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B92350" w14:textId="77777777" w:rsidR="00482198" w:rsidRPr="009B008C" w:rsidRDefault="00482198" w:rsidP="008C4C3C">
      <w:pPr>
        <w:pStyle w:val="CCAHeading"/>
        <w:spacing w:after="60"/>
        <w:jc w:val="center"/>
        <w:rPr>
          <w:rFonts w:ascii="Cambria" w:hAnsi="Cambria" w:cs="Arial"/>
          <w:b w:val="0"/>
          <w:i/>
          <w:color w:val="000000"/>
          <w:kern w:val="0"/>
          <w:sz w:val="16"/>
        </w:rPr>
      </w:pPr>
      <w:r w:rsidRPr="009B008C">
        <w:rPr>
          <w:rFonts w:ascii="Cambria" w:hAnsi="Cambria" w:cs="Arial"/>
          <w:b w:val="0"/>
          <w:i/>
          <w:color w:val="000000"/>
          <w:kern w:val="0"/>
          <w:sz w:val="22"/>
        </w:rPr>
        <w:t>(</w:t>
      </w:r>
      <w:r w:rsidRPr="001F3FBE">
        <w:rPr>
          <w:rFonts w:ascii="Cambria" w:hAnsi="Cambria" w:cs="Arial"/>
          <w:b w:val="0"/>
          <w:i/>
          <w:color w:val="000000"/>
          <w:kern w:val="0"/>
          <w:sz w:val="20"/>
          <w:szCs w:val="20"/>
        </w:rPr>
        <w:t>PLEASE PRINT NEATLY IN BLACK or Blue INK</w:t>
      </w:r>
      <w:r w:rsidRPr="009B008C">
        <w:rPr>
          <w:rFonts w:ascii="Cambria" w:hAnsi="Cambria" w:cs="Arial"/>
          <w:b w:val="0"/>
          <w:i/>
          <w:color w:val="000000"/>
          <w:kern w:val="0"/>
          <w:sz w:val="22"/>
        </w:rPr>
        <w:t>)</w:t>
      </w:r>
    </w:p>
    <w:p w14:paraId="4A8C88CE" w14:textId="77777777" w:rsidR="00482198" w:rsidRPr="0016160F" w:rsidRDefault="00482198" w:rsidP="00973168">
      <w:pPr>
        <w:spacing w:after="120"/>
        <w:jc w:val="center"/>
        <w:rPr>
          <w:rFonts w:ascii="Cambria" w:hAnsi="Cambria"/>
          <w:b/>
          <w:sz w:val="28"/>
          <w:szCs w:val="28"/>
        </w:rPr>
      </w:pPr>
      <w:r w:rsidRPr="0016160F">
        <w:rPr>
          <w:rFonts w:ascii="Cambria" w:hAnsi="Cambria"/>
          <w:b/>
          <w:sz w:val="28"/>
          <w:szCs w:val="28"/>
        </w:rPr>
        <w:t>Appointment: Date</w:t>
      </w:r>
      <w:r w:rsidR="002738F4" w:rsidRPr="0016160F">
        <w:rPr>
          <w:rFonts w:ascii="Cambria" w:hAnsi="Cambria"/>
          <w:b/>
          <w:sz w:val="28"/>
          <w:szCs w:val="28"/>
        </w:rPr>
        <w:t xml:space="preserve"> ________</w:t>
      </w:r>
      <w:r w:rsidRPr="0016160F">
        <w:rPr>
          <w:rFonts w:ascii="Cambria" w:hAnsi="Cambria"/>
          <w:b/>
          <w:sz w:val="28"/>
          <w:szCs w:val="28"/>
        </w:rPr>
        <w:t>____ Time: _</w:t>
      </w:r>
      <w:r w:rsidR="002738F4" w:rsidRPr="0016160F">
        <w:rPr>
          <w:rFonts w:ascii="Cambria" w:hAnsi="Cambria"/>
          <w:b/>
          <w:sz w:val="28"/>
          <w:szCs w:val="28"/>
        </w:rPr>
        <w:t>_______AM / PM</w:t>
      </w:r>
    </w:p>
    <w:tbl>
      <w:tblPr>
        <w:tblW w:w="973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158"/>
        <w:gridCol w:w="2784"/>
        <w:gridCol w:w="17"/>
        <w:gridCol w:w="2779"/>
      </w:tblGrid>
      <w:tr w:rsidR="000751C1" w:rsidRPr="009B008C" w14:paraId="1FD2E433" w14:textId="77777777" w:rsidTr="003218DF">
        <w:trPr>
          <w:trHeight w:val="432"/>
        </w:trPr>
        <w:tc>
          <w:tcPr>
            <w:tcW w:w="4158" w:type="dxa"/>
            <w:shd w:val="clear" w:color="auto" w:fill="auto"/>
            <w:vAlign w:val="bottom"/>
          </w:tcPr>
          <w:p w14:paraId="0C693163" w14:textId="77777777" w:rsidR="000751C1" w:rsidRPr="009B008C" w:rsidRDefault="000751C1" w:rsidP="008E73F6">
            <w:pPr>
              <w:rPr>
                <w:rFonts w:ascii="Cambria" w:hAnsi="Cambria" w:cs="Arial"/>
              </w:rPr>
            </w:pPr>
            <w:r w:rsidRPr="009B008C">
              <w:rPr>
                <w:rFonts w:ascii="Cambria" w:hAnsi="Cambria" w:cs="Arial"/>
              </w:rPr>
              <w:t>Name:</w:t>
            </w:r>
          </w:p>
        </w:tc>
        <w:tc>
          <w:tcPr>
            <w:tcW w:w="2801" w:type="dxa"/>
            <w:gridSpan w:val="2"/>
            <w:shd w:val="clear" w:color="auto" w:fill="auto"/>
            <w:vAlign w:val="bottom"/>
          </w:tcPr>
          <w:p w14:paraId="3A9861AE" w14:textId="77777777" w:rsidR="000751C1" w:rsidRPr="009B008C" w:rsidRDefault="000751C1" w:rsidP="000751C1">
            <w:pPr>
              <w:ind w:left="1188" w:hanging="1188"/>
              <w:rPr>
                <w:rFonts w:ascii="Cambria" w:hAnsi="Cambria" w:cs="Arial"/>
              </w:rPr>
            </w:pPr>
          </w:p>
        </w:tc>
        <w:tc>
          <w:tcPr>
            <w:tcW w:w="2779" w:type="dxa"/>
            <w:shd w:val="clear" w:color="auto" w:fill="auto"/>
            <w:vAlign w:val="bottom"/>
          </w:tcPr>
          <w:p w14:paraId="02E82B54" w14:textId="2B5C55E9" w:rsidR="000751C1" w:rsidRPr="009B008C" w:rsidRDefault="000751C1" w:rsidP="008E73F6">
            <w:pPr>
              <w:rPr>
                <w:rFonts w:ascii="Cambria" w:hAnsi="Cambria" w:cs="Arial"/>
              </w:rPr>
            </w:pPr>
          </w:p>
        </w:tc>
      </w:tr>
      <w:tr w:rsidR="000751C1" w:rsidRPr="009B008C" w14:paraId="7C3DDCE1" w14:textId="77777777" w:rsidTr="003218DF">
        <w:trPr>
          <w:trHeight w:val="432"/>
        </w:trPr>
        <w:tc>
          <w:tcPr>
            <w:tcW w:w="4158" w:type="dxa"/>
            <w:shd w:val="clear" w:color="auto" w:fill="auto"/>
            <w:vAlign w:val="bottom"/>
          </w:tcPr>
          <w:p w14:paraId="78893239" w14:textId="77777777" w:rsidR="000751C1" w:rsidRPr="009B008C" w:rsidRDefault="000751C1" w:rsidP="008E73F6">
            <w:pPr>
              <w:rPr>
                <w:rFonts w:ascii="Cambria" w:hAnsi="Cambria" w:cs="Arial"/>
              </w:rPr>
            </w:pPr>
            <w:r w:rsidRPr="009B008C">
              <w:rPr>
                <w:rFonts w:ascii="Cambria" w:hAnsi="Cambria" w:cs="Arial"/>
              </w:rPr>
              <w:t>Address:</w:t>
            </w:r>
          </w:p>
        </w:tc>
        <w:tc>
          <w:tcPr>
            <w:tcW w:w="2801" w:type="dxa"/>
            <w:gridSpan w:val="2"/>
            <w:shd w:val="clear" w:color="auto" w:fill="auto"/>
            <w:vAlign w:val="bottom"/>
          </w:tcPr>
          <w:p w14:paraId="4258A04E" w14:textId="77777777" w:rsidR="000751C1" w:rsidRPr="009B008C" w:rsidRDefault="000751C1" w:rsidP="000751C1">
            <w:pPr>
              <w:ind w:left="1188" w:hanging="1188"/>
              <w:rPr>
                <w:rFonts w:ascii="Cambria" w:hAnsi="Cambria" w:cs="Arial"/>
              </w:rPr>
            </w:pPr>
          </w:p>
        </w:tc>
        <w:tc>
          <w:tcPr>
            <w:tcW w:w="2779" w:type="dxa"/>
            <w:shd w:val="clear" w:color="auto" w:fill="auto"/>
            <w:vAlign w:val="bottom"/>
          </w:tcPr>
          <w:p w14:paraId="5D0AA3E1" w14:textId="77777777" w:rsidR="000751C1" w:rsidRPr="009B008C" w:rsidRDefault="000751C1" w:rsidP="008E73F6">
            <w:pPr>
              <w:rPr>
                <w:rFonts w:ascii="Cambria" w:hAnsi="Cambria" w:cs="Arial"/>
              </w:rPr>
            </w:pPr>
          </w:p>
        </w:tc>
      </w:tr>
      <w:tr w:rsidR="000751C1" w:rsidRPr="009B008C" w14:paraId="1985E24A" w14:textId="77777777" w:rsidTr="003218DF">
        <w:trPr>
          <w:trHeight w:val="432"/>
        </w:trPr>
        <w:tc>
          <w:tcPr>
            <w:tcW w:w="4158" w:type="dxa"/>
            <w:shd w:val="clear" w:color="auto" w:fill="auto"/>
            <w:vAlign w:val="bottom"/>
          </w:tcPr>
          <w:p w14:paraId="6C4FA463" w14:textId="77777777" w:rsidR="000751C1" w:rsidRPr="009B008C" w:rsidRDefault="000751C1" w:rsidP="008E73F6">
            <w:pPr>
              <w:rPr>
                <w:rFonts w:ascii="Cambria" w:hAnsi="Cambria" w:cs="Arial"/>
              </w:rPr>
            </w:pPr>
            <w:r w:rsidRPr="009B008C">
              <w:rPr>
                <w:rFonts w:ascii="Cambria" w:hAnsi="Cambria" w:cs="Arial"/>
              </w:rPr>
              <w:t>City, State, Zip</w:t>
            </w:r>
          </w:p>
        </w:tc>
        <w:tc>
          <w:tcPr>
            <w:tcW w:w="2801" w:type="dxa"/>
            <w:gridSpan w:val="2"/>
            <w:shd w:val="clear" w:color="auto" w:fill="auto"/>
            <w:vAlign w:val="bottom"/>
          </w:tcPr>
          <w:p w14:paraId="46626586" w14:textId="77777777" w:rsidR="000751C1" w:rsidRPr="009B008C" w:rsidRDefault="000751C1" w:rsidP="000751C1">
            <w:pPr>
              <w:ind w:left="1188" w:hanging="1188"/>
              <w:rPr>
                <w:rFonts w:ascii="Cambria" w:hAnsi="Cambria" w:cs="Arial"/>
              </w:rPr>
            </w:pPr>
          </w:p>
        </w:tc>
        <w:tc>
          <w:tcPr>
            <w:tcW w:w="2779" w:type="dxa"/>
            <w:shd w:val="clear" w:color="auto" w:fill="auto"/>
            <w:vAlign w:val="bottom"/>
          </w:tcPr>
          <w:p w14:paraId="47DD8D63" w14:textId="77777777" w:rsidR="000751C1" w:rsidRPr="009B008C" w:rsidRDefault="000751C1" w:rsidP="008E73F6">
            <w:pPr>
              <w:rPr>
                <w:rFonts w:ascii="Cambria" w:hAnsi="Cambria" w:cs="Arial"/>
              </w:rPr>
            </w:pPr>
          </w:p>
        </w:tc>
      </w:tr>
      <w:tr w:rsidR="000751C1" w:rsidRPr="009B008C" w14:paraId="67690FD9" w14:textId="77777777" w:rsidTr="003218DF">
        <w:trPr>
          <w:trHeight w:val="432"/>
        </w:trPr>
        <w:tc>
          <w:tcPr>
            <w:tcW w:w="4158" w:type="dxa"/>
            <w:shd w:val="clear" w:color="auto" w:fill="auto"/>
            <w:vAlign w:val="bottom"/>
          </w:tcPr>
          <w:p w14:paraId="4046E3C2" w14:textId="77777777" w:rsidR="000751C1" w:rsidRPr="009B008C" w:rsidRDefault="003D4D3E" w:rsidP="00FD29DC">
            <w:pPr>
              <w:rPr>
                <w:rFonts w:ascii="Cambria" w:hAnsi="Cambria" w:cs="Arial"/>
              </w:rPr>
            </w:pPr>
            <w:r w:rsidRPr="009B008C">
              <w:rPr>
                <w:rFonts w:ascii="Cambria" w:hAnsi="Cambria" w:cs="Arial"/>
              </w:rPr>
              <w:t>E-mail:</w:t>
            </w:r>
          </w:p>
        </w:tc>
        <w:tc>
          <w:tcPr>
            <w:tcW w:w="2801" w:type="dxa"/>
            <w:gridSpan w:val="2"/>
            <w:shd w:val="clear" w:color="auto" w:fill="auto"/>
            <w:vAlign w:val="bottom"/>
          </w:tcPr>
          <w:p w14:paraId="7A9C7020" w14:textId="77777777" w:rsidR="000751C1" w:rsidRPr="009B008C" w:rsidRDefault="000751C1" w:rsidP="000751C1">
            <w:pPr>
              <w:ind w:left="1188" w:hanging="1188"/>
              <w:rPr>
                <w:rFonts w:ascii="Cambria" w:hAnsi="Cambria" w:cs="Arial"/>
              </w:rPr>
            </w:pPr>
          </w:p>
        </w:tc>
        <w:tc>
          <w:tcPr>
            <w:tcW w:w="2779" w:type="dxa"/>
            <w:shd w:val="clear" w:color="auto" w:fill="auto"/>
            <w:vAlign w:val="bottom"/>
          </w:tcPr>
          <w:p w14:paraId="5E8675FB" w14:textId="77777777" w:rsidR="000751C1" w:rsidRPr="009B008C" w:rsidRDefault="000751C1" w:rsidP="000751C1">
            <w:pPr>
              <w:rPr>
                <w:rFonts w:ascii="Cambria" w:hAnsi="Cambria" w:cs="Arial"/>
              </w:rPr>
            </w:pPr>
          </w:p>
        </w:tc>
      </w:tr>
      <w:tr w:rsidR="000751C1" w:rsidRPr="009B008C" w14:paraId="185CBCF1" w14:textId="77777777" w:rsidTr="003218DF">
        <w:trPr>
          <w:trHeight w:val="432"/>
        </w:trPr>
        <w:tc>
          <w:tcPr>
            <w:tcW w:w="4158" w:type="dxa"/>
            <w:shd w:val="clear" w:color="auto" w:fill="auto"/>
            <w:vAlign w:val="bottom"/>
          </w:tcPr>
          <w:p w14:paraId="4491E6BA" w14:textId="77777777" w:rsidR="000751C1" w:rsidRPr="009B008C" w:rsidRDefault="003D4D3E" w:rsidP="003D4D3E">
            <w:pPr>
              <w:rPr>
                <w:rFonts w:ascii="Cambria" w:hAnsi="Cambria" w:cs="Arial"/>
              </w:rPr>
            </w:pPr>
            <w:r>
              <w:rPr>
                <w:rFonts w:ascii="Cambria" w:hAnsi="Cambria" w:cs="Arial"/>
              </w:rPr>
              <w:t>P</w:t>
            </w:r>
            <w:r w:rsidRPr="009B008C">
              <w:rPr>
                <w:rFonts w:ascii="Cambria" w:hAnsi="Cambria" w:cs="Arial"/>
              </w:rPr>
              <w:t>hone</w:t>
            </w:r>
            <w:r>
              <w:rPr>
                <w:rFonts w:ascii="Cambria" w:hAnsi="Cambria" w:cs="Arial"/>
              </w:rPr>
              <w:t xml:space="preserve"> #:</w:t>
            </w:r>
          </w:p>
        </w:tc>
        <w:tc>
          <w:tcPr>
            <w:tcW w:w="2801" w:type="dxa"/>
            <w:gridSpan w:val="2"/>
            <w:shd w:val="clear" w:color="auto" w:fill="auto"/>
            <w:vAlign w:val="bottom"/>
          </w:tcPr>
          <w:p w14:paraId="2C4D40D1" w14:textId="77777777" w:rsidR="000751C1" w:rsidRPr="009B008C" w:rsidRDefault="00AD2130" w:rsidP="00AD2130">
            <w:pPr>
              <w:ind w:left="1152"/>
              <w:rPr>
                <w:rFonts w:ascii="Cambria" w:hAnsi="Cambria" w:cs="Arial"/>
              </w:rPr>
            </w:pPr>
            <w:r w:rsidRPr="009B008C">
              <w:rPr>
                <w:rFonts w:ascii="Cambria" w:hAnsi="Cambria" w:cs="Arial"/>
              </w:rPr>
              <w:t>Birthdate:</w:t>
            </w:r>
          </w:p>
        </w:tc>
        <w:tc>
          <w:tcPr>
            <w:tcW w:w="2779" w:type="dxa"/>
            <w:shd w:val="clear" w:color="auto" w:fill="auto"/>
            <w:vAlign w:val="bottom"/>
          </w:tcPr>
          <w:p w14:paraId="2ABC6433" w14:textId="77777777" w:rsidR="000751C1" w:rsidRPr="009B008C" w:rsidRDefault="000751C1" w:rsidP="00AD2130">
            <w:pPr>
              <w:ind w:left="1321"/>
              <w:rPr>
                <w:rFonts w:ascii="Cambria" w:hAnsi="Cambria" w:cs="Arial"/>
              </w:rPr>
            </w:pPr>
            <w:r w:rsidRPr="009B008C">
              <w:rPr>
                <w:rFonts w:ascii="Cambria" w:hAnsi="Cambria" w:cs="Arial"/>
              </w:rPr>
              <w:t>Age:</w:t>
            </w:r>
          </w:p>
        </w:tc>
      </w:tr>
      <w:tr w:rsidR="000751C1" w:rsidRPr="009B008C" w14:paraId="3FCF43E8" w14:textId="77777777" w:rsidTr="003218DF">
        <w:trPr>
          <w:trHeight w:val="432"/>
        </w:trPr>
        <w:tc>
          <w:tcPr>
            <w:tcW w:w="4158" w:type="dxa"/>
            <w:shd w:val="clear" w:color="auto" w:fill="auto"/>
            <w:vAlign w:val="bottom"/>
          </w:tcPr>
          <w:p w14:paraId="38C916CF" w14:textId="77777777" w:rsidR="000751C1" w:rsidRPr="009B008C" w:rsidRDefault="00AD2130" w:rsidP="008E73F6">
            <w:pPr>
              <w:rPr>
                <w:rFonts w:ascii="Cambria" w:hAnsi="Cambria" w:cs="Arial"/>
              </w:rPr>
            </w:pPr>
            <w:r w:rsidRPr="009B008C">
              <w:rPr>
                <w:rFonts w:ascii="Cambria" w:hAnsi="Cambria" w:cs="Arial"/>
              </w:rPr>
              <w:t>Marital</w:t>
            </w:r>
            <w:r w:rsidR="000751C1" w:rsidRPr="009B008C">
              <w:rPr>
                <w:rFonts w:ascii="Cambria" w:hAnsi="Cambria" w:cs="Arial"/>
              </w:rPr>
              <w:t xml:space="preserve"> Status:</w:t>
            </w:r>
          </w:p>
        </w:tc>
        <w:tc>
          <w:tcPr>
            <w:tcW w:w="2801" w:type="dxa"/>
            <w:gridSpan w:val="2"/>
            <w:shd w:val="clear" w:color="auto" w:fill="auto"/>
            <w:vAlign w:val="bottom"/>
          </w:tcPr>
          <w:p w14:paraId="157CD1F4" w14:textId="5D8FC3E0" w:rsidR="000751C1" w:rsidRPr="009B008C" w:rsidRDefault="00044A93" w:rsidP="00AD2130">
            <w:pPr>
              <w:ind w:left="1188" w:hanging="1188"/>
              <w:rPr>
                <w:rFonts w:ascii="Cambria" w:hAnsi="Cambria" w:cs="Arial"/>
              </w:rPr>
            </w:pPr>
            <w:r>
              <w:rPr>
                <w:rFonts w:ascii="Cambria" w:hAnsi="Cambria" w:cs="Arial"/>
              </w:rPr>
              <w:t>No.</w:t>
            </w:r>
            <w:r w:rsidR="000751C1" w:rsidRPr="009B008C">
              <w:rPr>
                <w:rFonts w:ascii="Cambria" w:hAnsi="Cambria" w:cs="Arial"/>
              </w:rPr>
              <w:t xml:space="preserve"> of children:</w:t>
            </w:r>
          </w:p>
        </w:tc>
        <w:tc>
          <w:tcPr>
            <w:tcW w:w="2779" w:type="dxa"/>
            <w:shd w:val="clear" w:color="auto" w:fill="auto"/>
            <w:vAlign w:val="bottom"/>
          </w:tcPr>
          <w:p w14:paraId="708F2D71" w14:textId="7693B3AA" w:rsidR="000751C1" w:rsidRPr="009B008C" w:rsidRDefault="000751C1" w:rsidP="00AD2130">
            <w:pPr>
              <w:rPr>
                <w:rFonts w:ascii="Cambria" w:hAnsi="Cambria" w:cs="Arial"/>
              </w:rPr>
            </w:pPr>
            <w:r w:rsidRPr="009B008C">
              <w:rPr>
                <w:rFonts w:ascii="Cambria" w:hAnsi="Cambria" w:cs="Arial"/>
              </w:rPr>
              <w:t>Age</w:t>
            </w:r>
            <w:r w:rsidR="00044A93">
              <w:rPr>
                <w:rFonts w:ascii="Cambria" w:hAnsi="Cambria" w:cs="Arial"/>
              </w:rPr>
              <w:t>(</w:t>
            </w:r>
            <w:r w:rsidRPr="009B008C">
              <w:rPr>
                <w:rFonts w:ascii="Cambria" w:hAnsi="Cambria" w:cs="Arial"/>
              </w:rPr>
              <w:t>s</w:t>
            </w:r>
            <w:r w:rsidR="00044A93">
              <w:rPr>
                <w:rFonts w:ascii="Cambria" w:hAnsi="Cambria" w:cs="Arial"/>
              </w:rPr>
              <w:t>)</w:t>
            </w:r>
            <w:r w:rsidRPr="009B008C">
              <w:rPr>
                <w:rFonts w:ascii="Cambria" w:hAnsi="Cambria" w:cs="Arial"/>
              </w:rPr>
              <w:t>:</w:t>
            </w:r>
          </w:p>
        </w:tc>
      </w:tr>
      <w:tr w:rsidR="000751C1" w:rsidRPr="009B008C" w14:paraId="621BF790" w14:textId="77777777" w:rsidTr="003218DF">
        <w:trPr>
          <w:trHeight w:val="432"/>
        </w:trPr>
        <w:tc>
          <w:tcPr>
            <w:tcW w:w="4158" w:type="dxa"/>
            <w:shd w:val="clear" w:color="auto" w:fill="auto"/>
            <w:vAlign w:val="bottom"/>
          </w:tcPr>
          <w:p w14:paraId="0D6CFEDD" w14:textId="77777777" w:rsidR="000751C1" w:rsidRPr="009B008C" w:rsidRDefault="000751C1" w:rsidP="008E73F6">
            <w:pPr>
              <w:rPr>
                <w:rFonts w:ascii="Cambria" w:hAnsi="Cambria" w:cs="Arial"/>
              </w:rPr>
            </w:pPr>
            <w:r w:rsidRPr="009B008C">
              <w:rPr>
                <w:rFonts w:ascii="Cambria" w:hAnsi="Cambria" w:cs="Arial"/>
              </w:rPr>
              <w:t>Occupation:</w:t>
            </w:r>
          </w:p>
        </w:tc>
        <w:tc>
          <w:tcPr>
            <w:tcW w:w="2801" w:type="dxa"/>
            <w:gridSpan w:val="2"/>
            <w:shd w:val="clear" w:color="auto" w:fill="auto"/>
            <w:vAlign w:val="bottom"/>
          </w:tcPr>
          <w:p w14:paraId="297A271F" w14:textId="77777777" w:rsidR="000751C1" w:rsidRPr="009B008C" w:rsidRDefault="000751C1" w:rsidP="000751C1">
            <w:pPr>
              <w:ind w:left="1188" w:hanging="1188"/>
              <w:rPr>
                <w:rFonts w:ascii="Cambria" w:hAnsi="Cambria" w:cs="Arial"/>
              </w:rPr>
            </w:pPr>
          </w:p>
        </w:tc>
        <w:tc>
          <w:tcPr>
            <w:tcW w:w="2779" w:type="dxa"/>
            <w:shd w:val="clear" w:color="auto" w:fill="auto"/>
            <w:vAlign w:val="bottom"/>
          </w:tcPr>
          <w:p w14:paraId="4E3BAB00" w14:textId="77777777" w:rsidR="000751C1" w:rsidRPr="009B008C" w:rsidRDefault="000751C1" w:rsidP="008E73F6">
            <w:pPr>
              <w:rPr>
                <w:rFonts w:ascii="Cambria" w:hAnsi="Cambria" w:cs="Arial"/>
              </w:rPr>
            </w:pPr>
          </w:p>
        </w:tc>
      </w:tr>
      <w:tr w:rsidR="000751C1" w:rsidRPr="0016160F" w14:paraId="1044BC5B" w14:textId="77777777" w:rsidTr="003218DF">
        <w:trPr>
          <w:trHeight w:val="432"/>
        </w:trPr>
        <w:tc>
          <w:tcPr>
            <w:tcW w:w="6942" w:type="dxa"/>
            <w:gridSpan w:val="2"/>
            <w:shd w:val="clear" w:color="auto" w:fill="auto"/>
            <w:vAlign w:val="bottom"/>
          </w:tcPr>
          <w:p w14:paraId="65F543F9" w14:textId="77777777" w:rsidR="000751C1" w:rsidRPr="0016160F" w:rsidRDefault="00255567" w:rsidP="008B2838">
            <w:pPr>
              <w:ind w:left="1188" w:hanging="1188"/>
              <w:rPr>
                <w:rFonts w:ascii="Cambria" w:hAnsi="Cambria" w:cs="Arial"/>
                <w:sz w:val="22"/>
                <w:szCs w:val="22"/>
              </w:rPr>
            </w:pPr>
            <w:r w:rsidRPr="0016160F">
              <w:rPr>
                <w:rFonts w:ascii="Cambria" w:hAnsi="Cambria" w:cs="Arial"/>
                <w:sz w:val="22"/>
                <w:szCs w:val="22"/>
              </w:rPr>
              <w:t>What would you like to receive from your</w:t>
            </w:r>
            <w:r w:rsidR="008B2838" w:rsidRPr="0016160F">
              <w:rPr>
                <w:rFonts w:ascii="Cambria" w:hAnsi="Cambria" w:cs="Arial"/>
                <w:sz w:val="22"/>
                <w:szCs w:val="22"/>
              </w:rPr>
              <w:t xml:space="preserve"> Ayurvedic</w:t>
            </w:r>
            <w:r w:rsidR="000751C1" w:rsidRPr="0016160F">
              <w:rPr>
                <w:rFonts w:ascii="Cambria" w:hAnsi="Cambria" w:cs="Arial"/>
                <w:sz w:val="22"/>
                <w:szCs w:val="22"/>
              </w:rPr>
              <w:t xml:space="preserve"> </w:t>
            </w:r>
            <w:r w:rsidR="00AD2130" w:rsidRPr="0016160F">
              <w:rPr>
                <w:rFonts w:ascii="Cambria" w:hAnsi="Cambria" w:cs="Arial"/>
                <w:sz w:val="22"/>
                <w:szCs w:val="22"/>
              </w:rPr>
              <w:t>Consultation</w:t>
            </w:r>
            <w:r w:rsidR="008B2838" w:rsidRPr="0016160F">
              <w:rPr>
                <w:rFonts w:ascii="Cambria" w:hAnsi="Cambria" w:cs="Arial"/>
                <w:sz w:val="22"/>
                <w:szCs w:val="22"/>
              </w:rPr>
              <w:t>?</w:t>
            </w:r>
          </w:p>
        </w:tc>
        <w:tc>
          <w:tcPr>
            <w:tcW w:w="2796" w:type="dxa"/>
            <w:gridSpan w:val="2"/>
            <w:shd w:val="clear" w:color="auto" w:fill="auto"/>
            <w:vAlign w:val="bottom"/>
          </w:tcPr>
          <w:p w14:paraId="0D3DA08B" w14:textId="77777777" w:rsidR="000751C1" w:rsidRPr="0016160F" w:rsidRDefault="000751C1" w:rsidP="008E73F6">
            <w:pPr>
              <w:rPr>
                <w:rFonts w:ascii="Cambria" w:hAnsi="Cambria" w:cs="Arial"/>
                <w:sz w:val="22"/>
                <w:szCs w:val="22"/>
              </w:rPr>
            </w:pPr>
          </w:p>
        </w:tc>
      </w:tr>
      <w:tr w:rsidR="000751C1" w:rsidRPr="009B008C" w14:paraId="667B7459" w14:textId="77777777" w:rsidTr="003218DF">
        <w:trPr>
          <w:trHeight w:val="432"/>
        </w:trPr>
        <w:tc>
          <w:tcPr>
            <w:tcW w:w="4158" w:type="dxa"/>
            <w:shd w:val="clear" w:color="auto" w:fill="auto"/>
            <w:vAlign w:val="bottom"/>
          </w:tcPr>
          <w:p w14:paraId="37FAA9F4" w14:textId="77777777" w:rsidR="000751C1" w:rsidRPr="009B008C" w:rsidRDefault="000751C1" w:rsidP="008E73F6">
            <w:pPr>
              <w:rPr>
                <w:rFonts w:ascii="Cambria" w:hAnsi="Cambria" w:cs="Arial"/>
              </w:rPr>
            </w:pPr>
          </w:p>
        </w:tc>
        <w:tc>
          <w:tcPr>
            <w:tcW w:w="2801" w:type="dxa"/>
            <w:gridSpan w:val="2"/>
            <w:shd w:val="clear" w:color="auto" w:fill="auto"/>
            <w:vAlign w:val="bottom"/>
          </w:tcPr>
          <w:p w14:paraId="2656C6A4" w14:textId="77777777" w:rsidR="000751C1" w:rsidRPr="009B008C" w:rsidRDefault="000751C1" w:rsidP="000751C1">
            <w:pPr>
              <w:ind w:left="1188" w:hanging="1188"/>
              <w:rPr>
                <w:rFonts w:ascii="Cambria" w:hAnsi="Cambria" w:cs="Arial"/>
              </w:rPr>
            </w:pPr>
          </w:p>
        </w:tc>
        <w:tc>
          <w:tcPr>
            <w:tcW w:w="2779" w:type="dxa"/>
            <w:shd w:val="clear" w:color="auto" w:fill="auto"/>
            <w:vAlign w:val="bottom"/>
          </w:tcPr>
          <w:p w14:paraId="6A0F429D" w14:textId="77777777" w:rsidR="000751C1" w:rsidRPr="009B008C" w:rsidRDefault="000751C1" w:rsidP="008E73F6">
            <w:pPr>
              <w:rPr>
                <w:rFonts w:ascii="Cambria" w:hAnsi="Cambria" w:cs="Arial"/>
              </w:rPr>
            </w:pPr>
          </w:p>
        </w:tc>
      </w:tr>
      <w:tr w:rsidR="003D4D3E" w:rsidRPr="009B008C" w14:paraId="0637A909" w14:textId="77777777" w:rsidTr="003218DF">
        <w:trPr>
          <w:trHeight w:val="432"/>
        </w:trPr>
        <w:tc>
          <w:tcPr>
            <w:tcW w:w="4158" w:type="dxa"/>
            <w:shd w:val="clear" w:color="auto" w:fill="auto"/>
            <w:vAlign w:val="bottom"/>
          </w:tcPr>
          <w:p w14:paraId="292B6914" w14:textId="77777777" w:rsidR="003D4D3E" w:rsidRPr="009B008C" w:rsidRDefault="003D4D3E" w:rsidP="008E73F6">
            <w:pPr>
              <w:rPr>
                <w:rFonts w:ascii="Cambria" w:hAnsi="Cambria" w:cs="Arial"/>
              </w:rPr>
            </w:pPr>
          </w:p>
        </w:tc>
        <w:tc>
          <w:tcPr>
            <w:tcW w:w="2801" w:type="dxa"/>
            <w:gridSpan w:val="2"/>
            <w:shd w:val="clear" w:color="auto" w:fill="auto"/>
            <w:vAlign w:val="bottom"/>
          </w:tcPr>
          <w:p w14:paraId="016AE994" w14:textId="77777777" w:rsidR="003D4D3E" w:rsidRPr="009B008C" w:rsidRDefault="003D4D3E" w:rsidP="000751C1">
            <w:pPr>
              <w:ind w:left="1188" w:hanging="1188"/>
              <w:rPr>
                <w:rFonts w:ascii="Cambria" w:hAnsi="Cambria" w:cs="Arial"/>
              </w:rPr>
            </w:pPr>
          </w:p>
        </w:tc>
        <w:tc>
          <w:tcPr>
            <w:tcW w:w="2779" w:type="dxa"/>
            <w:shd w:val="clear" w:color="auto" w:fill="auto"/>
            <w:vAlign w:val="bottom"/>
          </w:tcPr>
          <w:p w14:paraId="7D8F86EA" w14:textId="77777777" w:rsidR="003D4D3E" w:rsidRPr="009B008C" w:rsidRDefault="003D4D3E" w:rsidP="008E73F6">
            <w:pPr>
              <w:rPr>
                <w:rFonts w:ascii="Cambria" w:hAnsi="Cambria" w:cs="Arial"/>
              </w:rPr>
            </w:pPr>
          </w:p>
        </w:tc>
      </w:tr>
      <w:tr w:rsidR="000751C1" w:rsidRPr="009B008C" w14:paraId="08C1ADFE" w14:textId="77777777" w:rsidTr="003218DF">
        <w:trPr>
          <w:trHeight w:val="432"/>
        </w:trPr>
        <w:tc>
          <w:tcPr>
            <w:tcW w:w="4158" w:type="dxa"/>
            <w:shd w:val="clear" w:color="auto" w:fill="auto"/>
            <w:vAlign w:val="bottom"/>
          </w:tcPr>
          <w:p w14:paraId="205C7E30" w14:textId="77777777" w:rsidR="000751C1" w:rsidRPr="009B008C" w:rsidRDefault="000751C1" w:rsidP="008E73F6">
            <w:pPr>
              <w:rPr>
                <w:rFonts w:ascii="Cambria" w:hAnsi="Cambria" w:cs="Arial"/>
              </w:rPr>
            </w:pPr>
          </w:p>
        </w:tc>
        <w:tc>
          <w:tcPr>
            <w:tcW w:w="2801" w:type="dxa"/>
            <w:gridSpan w:val="2"/>
            <w:shd w:val="clear" w:color="auto" w:fill="auto"/>
            <w:vAlign w:val="bottom"/>
          </w:tcPr>
          <w:p w14:paraId="1761A898" w14:textId="77777777" w:rsidR="000751C1" w:rsidRPr="009B008C" w:rsidRDefault="000751C1" w:rsidP="000751C1">
            <w:pPr>
              <w:ind w:left="1188" w:hanging="1188"/>
              <w:rPr>
                <w:rFonts w:ascii="Cambria" w:hAnsi="Cambria" w:cs="Arial"/>
              </w:rPr>
            </w:pPr>
          </w:p>
        </w:tc>
        <w:tc>
          <w:tcPr>
            <w:tcW w:w="2779" w:type="dxa"/>
            <w:shd w:val="clear" w:color="auto" w:fill="auto"/>
            <w:vAlign w:val="bottom"/>
          </w:tcPr>
          <w:p w14:paraId="188D88B1" w14:textId="77777777" w:rsidR="000751C1" w:rsidRPr="009B008C" w:rsidRDefault="000751C1" w:rsidP="008E73F6">
            <w:pPr>
              <w:rPr>
                <w:rFonts w:ascii="Cambria" w:hAnsi="Cambria" w:cs="Arial"/>
              </w:rPr>
            </w:pPr>
          </w:p>
        </w:tc>
      </w:tr>
    </w:tbl>
    <w:p w14:paraId="21DEEF3F" w14:textId="77777777" w:rsidR="00482198" w:rsidRPr="009B008C" w:rsidRDefault="00482198" w:rsidP="00973168">
      <w:pPr>
        <w:rPr>
          <w:rFonts w:ascii="Cambria" w:hAnsi="Cambria"/>
        </w:rPr>
      </w:pPr>
    </w:p>
    <w:p w14:paraId="008CF69E" w14:textId="77777777" w:rsidR="00482198" w:rsidRPr="0016160F" w:rsidRDefault="00482198" w:rsidP="00973168">
      <w:pPr>
        <w:pStyle w:val="Heading1"/>
        <w:spacing w:before="0" w:beforeAutospacing="0" w:after="60"/>
        <w:ind w:left="-101" w:hanging="86"/>
        <w:jc w:val="center"/>
        <w:rPr>
          <w:rFonts w:ascii="Cambria" w:hAnsi="Cambria"/>
          <w:i w:val="0"/>
          <w:caps w:val="0"/>
          <w:noProof w:val="0"/>
          <w:kern w:val="0"/>
          <w:sz w:val="28"/>
          <w:szCs w:val="28"/>
        </w:rPr>
      </w:pPr>
      <w:r w:rsidRPr="0016160F">
        <w:rPr>
          <w:rFonts w:ascii="Cambria" w:hAnsi="Cambria"/>
          <w:i w:val="0"/>
          <w:caps w:val="0"/>
          <w:noProof w:val="0"/>
          <w:kern w:val="0"/>
          <w:sz w:val="28"/>
          <w:szCs w:val="28"/>
        </w:rPr>
        <w:t>Financial Policy Agreement</w:t>
      </w:r>
    </w:p>
    <w:p w14:paraId="3ADDBDC0" w14:textId="77777777" w:rsidR="002738F4" w:rsidRPr="0016160F" w:rsidRDefault="0024570A" w:rsidP="001E0209">
      <w:pPr>
        <w:numPr>
          <w:ilvl w:val="0"/>
          <w:numId w:val="1"/>
        </w:numPr>
        <w:tabs>
          <w:tab w:val="clear" w:pos="720"/>
        </w:tabs>
        <w:ind w:left="360"/>
        <w:rPr>
          <w:rFonts w:ascii="Cambria" w:hAnsi="Cambria" w:cs="Arial"/>
          <w:sz w:val="22"/>
          <w:szCs w:val="22"/>
        </w:rPr>
      </w:pPr>
      <w:r w:rsidRPr="0016160F">
        <w:rPr>
          <w:rFonts w:ascii="Cambria" w:hAnsi="Cambria" w:cs="Arial"/>
          <w:sz w:val="22"/>
          <w:szCs w:val="22"/>
        </w:rPr>
        <w:t>Fees</w:t>
      </w:r>
    </w:p>
    <w:p w14:paraId="16DAA1DB" w14:textId="2A01B10E" w:rsidR="0024570A" w:rsidRPr="00C222DD" w:rsidRDefault="00B949D6" w:rsidP="00C222DD">
      <w:pPr>
        <w:numPr>
          <w:ilvl w:val="1"/>
          <w:numId w:val="1"/>
        </w:numPr>
        <w:tabs>
          <w:tab w:val="clear" w:pos="1440"/>
        </w:tabs>
        <w:ind w:left="720"/>
        <w:rPr>
          <w:rFonts w:ascii="Cambria" w:hAnsi="Cambria" w:cs="Arial"/>
          <w:sz w:val="22"/>
          <w:szCs w:val="22"/>
        </w:rPr>
      </w:pPr>
      <w:r w:rsidRPr="0016160F">
        <w:rPr>
          <w:rFonts w:ascii="Cambria" w:hAnsi="Cambria" w:cs="Arial"/>
          <w:sz w:val="22"/>
          <w:szCs w:val="22"/>
        </w:rPr>
        <w:t>2Hr Initial Consultation:</w:t>
      </w:r>
      <w:r w:rsidR="0024570A" w:rsidRPr="0016160F">
        <w:rPr>
          <w:rFonts w:ascii="Cambria" w:hAnsi="Cambria" w:cs="Arial"/>
          <w:sz w:val="22"/>
          <w:szCs w:val="22"/>
        </w:rPr>
        <w:t xml:space="preserve"> </w:t>
      </w:r>
      <w:r w:rsidR="00A67362">
        <w:rPr>
          <w:rFonts w:ascii="Cambria" w:hAnsi="Cambria" w:cs="Arial"/>
          <w:sz w:val="22"/>
          <w:szCs w:val="22"/>
        </w:rPr>
        <w:t>$29</w:t>
      </w:r>
      <w:bookmarkStart w:id="0" w:name="_GoBack"/>
      <w:bookmarkEnd w:id="0"/>
      <w:r w:rsidR="0024570A" w:rsidRPr="0016160F">
        <w:rPr>
          <w:rFonts w:ascii="Cambria" w:hAnsi="Cambria" w:cs="Arial"/>
          <w:sz w:val="22"/>
          <w:szCs w:val="22"/>
        </w:rPr>
        <w:t xml:space="preserve">0 EA </w:t>
      </w:r>
      <w:r w:rsidR="0016160F" w:rsidRPr="0016160F">
        <w:rPr>
          <w:rFonts w:ascii="Cambria" w:hAnsi="Cambria" w:cs="Arial"/>
          <w:sz w:val="22"/>
          <w:szCs w:val="22"/>
        </w:rPr>
        <w:t>with report of findings</w:t>
      </w:r>
      <w:r w:rsidR="00C222DD">
        <w:rPr>
          <w:rFonts w:ascii="Cambria" w:hAnsi="Cambria" w:cs="Arial"/>
          <w:sz w:val="22"/>
          <w:szCs w:val="22"/>
        </w:rPr>
        <w:t>; OR</w:t>
      </w:r>
    </w:p>
    <w:p w14:paraId="5C800F25" w14:textId="0C41B1E5" w:rsidR="0024570A" w:rsidRPr="0016160F" w:rsidRDefault="0024570A" w:rsidP="0024570A">
      <w:pPr>
        <w:numPr>
          <w:ilvl w:val="1"/>
          <w:numId w:val="1"/>
        </w:numPr>
        <w:tabs>
          <w:tab w:val="clear" w:pos="1440"/>
        </w:tabs>
        <w:ind w:left="720"/>
        <w:rPr>
          <w:rFonts w:ascii="Cambria" w:hAnsi="Cambria" w:cs="Arial"/>
          <w:sz w:val="22"/>
          <w:szCs w:val="22"/>
        </w:rPr>
      </w:pPr>
      <w:r w:rsidRPr="0016160F">
        <w:rPr>
          <w:rFonts w:ascii="Cambria" w:hAnsi="Cambria" w:cs="Arial"/>
          <w:sz w:val="22"/>
          <w:szCs w:val="22"/>
        </w:rPr>
        <w:t>1Hr Initial Consultation: $</w:t>
      </w:r>
      <w:r w:rsidR="005B55B9">
        <w:rPr>
          <w:rFonts w:ascii="Cambria" w:hAnsi="Cambria" w:cs="Arial"/>
          <w:sz w:val="22"/>
          <w:szCs w:val="22"/>
        </w:rPr>
        <w:t>100</w:t>
      </w:r>
      <w:r w:rsidRPr="0016160F">
        <w:rPr>
          <w:rFonts w:ascii="Cambria" w:hAnsi="Cambria" w:cs="Arial"/>
          <w:sz w:val="22"/>
          <w:szCs w:val="22"/>
        </w:rPr>
        <w:t xml:space="preserve"> EA </w:t>
      </w:r>
      <w:r w:rsidR="00D571CD" w:rsidRPr="0016160F">
        <w:rPr>
          <w:rFonts w:ascii="Cambria" w:hAnsi="Cambria" w:cs="Arial"/>
          <w:sz w:val="22"/>
          <w:szCs w:val="22"/>
        </w:rPr>
        <w:t xml:space="preserve">(no </w:t>
      </w:r>
      <w:r w:rsidRPr="0016160F">
        <w:rPr>
          <w:rFonts w:ascii="Cambria" w:hAnsi="Cambria" w:cs="Arial"/>
          <w:sz w:val="22"/>
          <w:szCs w:val="22"/>
        </w:rPr>
        <w:t>report of findings</w:t>
      </w:r>
      <w:r w:rsidR="00D571CD" w:rsidRPr="0016160F">
        <w:rPr>
          <w:rFonts w:ascii="Cambria" w:hAnsi="Cambria" w:cs="Arial"/>
          <w:sz w:val="22"/>
          <w:szCs w:val="22"/>
        </w:rPr>
        <w:t>)</w:t>
      </w:r>
      <w:r w:rsidRPr="0016160F">
        <w:rPr>
          <w:rFonts w:ascii="Cambria" w:hAnsi="Cambria" w:cs="Arial"/>
          <w:sz w:val="22"/>
          <w:szCs w:val="22"/>
        </w:rPr>
        <w:t>.</w:t>
      </w:r>
    </w:p>
    <w:p w14:paraId="37D1EE4F" w14:textId="5F6AA75A" w:rsidR="002738F4" w:rsidRPr="0016160F" w:rsidRDefault="0016160F" w:rsidP="0016160F">
      <w:pPr>
        <w:ind w:left="720"/>
        <w:rPr>
          <w:rFonts w:ascii="Cambria" w:hAnsi="Cambria" w:cs="Arial"/>
          <w:sz w:val="22"/>
          <w:szCs w:val="22"/>
        </w:rPr>
      </w:pPr>
      <w:r w:rsidRPr="0016160F">
        <w:rPr>
          <w:rFonts w:ascii="Cambria" w:hAnsi="Cambria" w:cs="Arial"/>
          <w:sz w:val="22"/>
          <w:szCs w:val="22"/>
        </w:rPr>
        <w:t>NOTE: F</w:t>
      </w:r>
      <w:r w:rsidR="0024570A" w:rsidRPr="0016160F">
        <w:rPr>
          <w:rFonts w:ascii="Cambria" w:hAnsi="Cambria" w:cs="Arial"/>
          <w:sz w:val="22"/>
          <w:szCs w:val="22"/>
        </w:rPr>
        <w:t xml:space="preserve">ees </w:t>
      </w:r>
      <w:r w:rsidRPr="0016160F">
        <w:rPr>
          <w:rFonts w:ascii="Cambria" w:hAnsi="Cambria" w:cs="Arial"/>
          <w:sz w:val="22"/>
          <w:szCs w:val="22"/>
        </w:rPr>
        <w:t>are charged for all m</w:t>
      </w:r>
      <w:r w:rsidR="0024570A" w:rsidRPr="0016160F">
        <w:rPr>
          <w:rFonts w:ascii="Cambria" w:hAnsi="Cambria" w:cs="Arial"/>
          <w:sz w:val="22"/>
          <w:szCs w:val="22"/>
        </w:rPr>
        <w:t xml:space="preserve">issed </w:t>
      </w:r>
      <w:r w:rsidRPr="0016160F">
        <w:rPr>
          <w:rFonts w:ascii="Cambria" w:hAnsi="Cambria" w:cs="Arial"/>
          <w:sz w:val="22"/>
          <w:szCs w:val="22"/>
        </w:rPr>
        <w:t>a</w:t>
      </w:r>
      <w:r w:rsidR="0024570A" w:rsidRPr="0016160F">
        <w:rPr>
          <w:rFonts w:ascii="Cambria" w:hAnsi="Cambria" w:cs="Arial"/>
          <w:sz w:val="22"/>
          <w:szCs w:val="22"/>
        </w:rPr>
        <w:t xml:space="preserve">ppointments, </w:t>
      </w:r>
      <w:r w:rsidR="0024570A" w:rsidRPr="0016160F">
        <w:rPr>
          <w:rFonts w:ascii="Cambria" w:hAnsi="Cambria" w:cs="Arial"/>
          <w:b/>
          <w:i/>
          <w:sz w:val="22"/>
          <w:szCs w:val="22"/>
        </w:rPr>
        <w:t xml:space="preserve">without </w:t>
      </w:r>
      <w:r w:rsidRPr="0016160F">
        <w:rPr>
          <w:rFonts w:ascii="Cambria" w:hAnsi="Cambria" w:cs="Arial"/>
          <w:b/>
          <w:i/>
          <w:sz w:val="22"/>
          <w:szCs w:val="22"/>
        </w:rPr>
        <w:t>24 hours notice</w:t>
      </w:r>
      <w:r w:rsidR="0024570A" w:rsidRPr="0016160F">
        <w:rPr>
          <w:rFonts w:ascii="Cambria" w:hAnsi="Cambria" w:cs="Arial"/>
          <w:sz w:val="22"/>
          <w:szCs w:val="22"/>
        </w:rPr>
        <w:t>.</w:t>
      </w:r>
    </w:p>
    <w:p w14:paraId="00DA2144" w14:textId="057487E9" w:rsidR="00482198" w:rsidRPr="008C4C3C" w:rsidRDefault="0018513F" w:rsidP="008C4C3C">
      <w:pPr>
        <w:numPr>
          <w:ilvl w:val="0"/>
          <w:numId w:val="1"/>
        </w:numPr>
        <w:tabs>
          <w:tab w:val="clear" w:pos="720"/>
        </w:tabs>
        <w:ind w:left="360"/>
        <w:rPr>
          <w:rFonts w:ascii="Cambria" w:hAnsi="Cambria" w:cs="Arial"/>
          <w:sz w:val="22"/>
          <w:szCs w:val="22"/>
        </w:rPr>
      </w:pPr>
      <w:r w:rsidRPr="0016160F">
        <w:rPr>
          <w:rFonts w:ascii="Cambria" w:hAnsi="Cambria" w:cs="Arial"/>
          <w:sz w:val="22"/>
          <w:szCs w:val="22"/>
        </w:rPr>
        <w:t xml:space="preserve">Additional fees apply </w:t>
      </w:r>
      <w:r w:rsidR="00482198" w:rsidRPr="0016160F">
        <w:rPr>
          <w:rFonts w:ascii="Cambria" w:hAnsi="Cambria" w:cs="Arial"/>
          <w:sz w:val="22"/>
          <w:szCs w:val="22"/>
        </w:rPr>
        <w:t xml:space="preserve">for </w:t>
      </w:r>
      <w:r w:rsidR="0016160F" w:rsidRPr="0016160F">
        <w:rPr>
          <w:rFonts w:ascii="Cambria" w:hAnsi="Cambria" w:cs="Arial"/>
          <w:sz w:val="22"/>
          <w:szCs w:val="22"/>
        </w:rPr>
        <w:t xml:space="preserve">follow up visits, </w:t>
      </w:r>
      <w:r w:rsidR="00482198" w:rsidRPr="0016160F">
        <w:rPr>
          <w:rFonts w:ascii="Cambria" w:hAnsi="Cambria" w:cs="Arial"/>
          <w:sz w:val="22"/>
          <w:szCs w:val="22"/>
        </w:rPr>
        <w:t>herbal formula design, preparation and shipping.</w:t>
      </w:r>
    </w:p>
    <w:p w14:paraId="4B3AD09F" w14:textId="77777777" w:rsidR="00482198" w:rsidRPr="0016160F" w:rsidRDefault="00482198" w:rsidP="00973168">
      <w:pPr>
        <w:numPr>
          <w:ilvl w:val="0"/>
          <w:numId w:val="1"/>
        </w:numPr>
        <w:tabs>
          <w:tab w:val="clear" w:pos="720"/>
        </w:tabs>
        <w:ind w:left="360"/>
        <w:rPr>
          <w:rFonts w:ascii="Cambria" w:hAnsi="Cambria" w:cs="Arial"/>
          <w:sz w:val="22"/>
          <w:szCs w:val="22"/>
        </w:rPr>
      </w:pPr>
      <w:r w:rsidRPr="0016160F">
        <w:rPr>
          <w:rFonts w:ascii="Cambria" w:hAnsi="Cambria" w:cs="Arial"/>
          <w:sz w:val="22"/>
          <w:szCs w:val="22"/>
        </w:rPr>
        <w:t>I have read and understand the financial policies.</w:t>
      </w:r>
    </w:p>
    <w:p w14:paraId="01B94537" w14:textId="5ADE95C4" w:rsidR="0016160F" w:rsidRPr="00973168" w:rsidRDefault="000751C1" w:rsidP="00973168">
      <w:pPr>
        <w:tabs>
          <w:tab w:val="left" w:leader="underscore" w:pos="6660"/>
          <w:tab w:val="left" w:leader="underscore" w:pos="9360"/>
        </w:tabs>
        <w:spacing w:before="360" w:after="0"/>
        <w:rPr>
          <w:rFonts w:ascii="Cambria" w:hAnsi="Cambria" w:cs="Arial"/>
          <w:sz w:val="28"/>
          <w:szCs w:val="28"/>
        </w:rPr>
      </w:pPr>
      <w:r w:rsidRPr="0016160F">
        <w:rPr>
          <w:rFonts w:ascii="Cambria" w:hAnsi="Cambria" w:cs="Arial"/>
          <w:b/>
          <w:sz w:val="28"/>
          <w:szCs w:val="28"/>
        </w:rPr>
        <w:t>Patient’s Signature</w:t>
      </w:r>
      <w:r w:rsidRPr="0016160F">
        <w:rPr>
          <w:rFonts w:ascii="Cambria" w:hAnsi="Cambria" w:cs="Arial"/>
          <w:sz w:val="28"/>
          <w:szCs w:val="28"/>
        </w:rPr>
        <w:t>:</w:t>
      </w:r>
      <w:r w:rsidR="00482198" w:rsidRPr="0016160F">
        <w:rPr>
          <w:rFonts w:ascii="Cambria" w:hAnsi="Cambria" w:cs="Arial"/>
          <w:sz w:val="28"/>
          <w:szCs w:val="28"/>
        </w:rPr>
        <w:tab/>
      </w:r>
      <w:r w:rsidR="00482198" w:rsidRPr="0016160F">
        <w:rPr>
          <w:rFonts w:ascii="Cambria" w:hAnsi="Cambria" w:cs="Arial"/>
          <w:b/>
          <w:sz w:val="28"/>
          <w:szCs w:val="28"/>
        </w:rPr>
        <w:t>Date</w:t>
      </w:r>
      <w:r w:rsidR="00482198" w:rsidRPr="0016160F">
        <w:rPr>
          <w:rFonts w:ascii="Cambria" w:hAnsi="Cambria" w:cs="Arial"/>
          <w:sz w:val="28"/>
          <w:szCs w:val="28"/>
        </w:rPr>
        <w:t>:</w:t>
      </w:r>
      <w:r w:rsidR="00482198" w:rsidRPr="0016160F">
        <w:rPr>
          <w:rFonts w:ascii="Cambria" w:hAnsi="Cambria" w:cs="Arial"/>
          <w:sz w:val="28"/>
          <w:szCs w:val="28"/>
        </w:rPr>
        <w:tab/>
      </w:r>
    </w:p>
    <w:p w14:paraId="290DC985" w14:textId="282466A2" w:rsidR="0016160F" w:rsidRPr="0016160F" w:rsidRDefault="001E0209" w:rsidP="0016160F">
      <w:pPr>
        <w:tabs>
          <w:tab w:val="left" w:leader="underscore" w:pos="6660"/>
          <w:tab w:val="left" w:leader="underscore" w:pos="9360"/>
        </w:tabs>
        <w:spacing w:after="0"/>
        <w:rPr>
          <w:rFonts w:ascii="Cambria" w:hAnsi="Cambria" w:cs="Arial"/>
          <w:sz w:val="20"/>
          <w:szCs w:val="20"/>
        </w:rPr>
      </w:pPr>
      <w:r>
        <w:rPr>
          <w:rFonts w:ascii="Cambria" w:hAnsi="Cambria" w:cs="Arial"/>
          <w:noProof/>
          <w:sz w:val="20"/>
          <w:szCs w:val="20"/>
        </w:rPr>
        <mc:AlternateContent>
          <mc:Choice Requires="wps">
            <w:drawing>
              <wp:anchor distT="0" distB="0" distL="114300" distR="114300" simplePos="0" relativeHeight="251659264" behindDoc="0" locked="0" layoutInCell="1" allowOverlap="1" wp14:anchorId="0930999F" wp14:editId="7C3CBA05">
                <wp:simplePos x="0" y="0"/>
                <wp:positionH relativeFrom="column">
                  <wp:posOffset>-68580</wp:posOffset>
                </wp:positionH>
                <wp:positionV relativeFrom="paragraph">
                  <wp:posOffset>184785</wp:posOffset>
                </wp:positionV>
                <wp:extent cx="6186170" cy="1238250"/>
                <wp:effectExtent l="0" t="0" r="36830" b="31750"/>
                <wp:wrapSquare wrapText="bothSides"/>
                <wp:docPr id="3" name="Text Box 3"/>
                <wp:cNvGraphicFramePr/>
                <a:graphic xmlns:a="http://schemas.openxmlformats.org/drawingml/2006/main">
                  <a:graphicData uri="http://schemas.microsoft.com/office/word/2010/wordprocessingShape">
                    <wps:wsp>
                      <wps:cNvSpPr txBox="1"/>
                      <wps:spPr>
                        <a:xfrm>
                          <a:off x="0" y="0"/>
                          <a:ext cx="6186170" cy="123825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71454" w14:textId="447AD373" w:rsidR="00D534A8" w:rsidRPr="00965E60" w:rsidRDefault="00D534A8">
                            <w:r w:rsidRPr="00965E60">
                              <w:t>Office Use Only</w:t>
                            </w:r>
                          </w:p>
                          <w:p w14:paraId="28DD14FC" w14:textId="33740A4D" w:rsidR="00D534A8" w:rsidRDefault="00D534A8" w:rsidP="00C222DD">
                            <w:pPr>
                              <w:spacing w:before="120" w:after="0"/>
                            </w:pPr>
                            <w:r>
                              <w:t>____________________________________________________________________________________</w:t>
                            </w:r>
                          </w:p>
                          <w:p w14:paraId="370EBCB1" w14:textId="05BBFAA7" w:rsidR="00D534A8" w:rsidRDefault="00D534A8" w:rsidP="001E0209">
                            <w:pPr>
                              <w:spacing w:before="240" w:after="0"/>
                            </w:pPr>
                            <w:r>
                              <w:t>____________________________________________________________________________________</w:t>
                            </w:r>
                          </w:p>
                          <w:p w14:paraId="628E9929" w14:textId="2EE52F8D" w:rsidR="00D534A8" w:rsidRDefault="00D534A8" w:rsidP="008C4C3C">
                            <w:pPr>
                              <w:spacing w:before="240" w:after="0"/>
                            </w:pPr>
                            <w:r>
                              <w:t>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5.35pt;margin-top:14.55pt;width:487.1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" filled="f" strokecolor="black [3213]">
                <v:textbox>
                  <w:txbxContent>
                    <w:p w14:paraId="20E71454" w14:textId="447AD373" w:rsidR="00D0463D" w:rsidRPr="00965E60" w:rsidRDefault="00D0463D">
                      <w:r w:rsidRPr="00965E60">
                        <w:t>Office Use Only</w:t>
                      </w:r>
                    </w:p>
                    <w:p w14:paraId="28DD14FC" w14:textId="33740A4D" w:rsidR="00D0463D" w:rsidRDefault="00D0463D" w:rsidP="00C222DD">
                      <w:pPr>
                        <w:spacing w:before="120" w:after="0"/>
                      </w:pPr>
                      <w:r>
                        <w:t>____________________________________________________________________________________</w:t>
                      </w:r>
                    </w:p>
                    <w:p w14:paraId="370EBCB1" w14:textId="05BBFAA7" w:rsidR="00D0463D" w:rsidRDefault="00D0463D" w:rsidP="001E0209">
                      <w:pPr>
                        <w:spacing w:before="240" w:after="0"/>
                      </w:pPr>
                      <w:r>
                        <w:t>____________________________________________________________________________________</w:t>
                      </w:r>
                    </w:p>
                    <w:p w14:paraId="628E9929" w14:textId="2EE52F8D" w:rsidR="00D0463D" w:rsidRDefault="00D0463D" w:rsidP="008C4C3C">
                      <w:pPr>
                        <w:spacing w:before="240" w:after="0"/>
                      </w:pPr>
                      <w:r>
                        <w:t>____________________________________________________________________________________</w:t>
                      </w:r>
                    </w:p>
                  </w:txbxContent>
                </v:textbox>
                <w10:wrap type="square"/>
              </v:shape>
            </w:pict>
          </mc:Fallback>
        </mc:AlternateContent>
      </w:r>
    </w:p>
    <w:p w14:paraId="2047BC24" w14:textId="77777777" w:rsidR="0016160F" w:rsidRDefault="0016160F" w:rsidP="001E0209">
      <w:pPr>
        <w:tabs>
          <w:tab w:val="left" w:leader="underscore" w:pos="6660"/>
          <w:tab w:val="left" w:leader="underscore" w:pos="9360"/>
        </w:tabs>
        <w:spacing w:after="0"/>
        <w:rPr>
          <w:rFonts w:ascii="Cambria" w:hAnsi="Cambria" w:cs="Arial"/>
          <w:sz w:val="28"/>
          <w:szCs w:val="28"/>
        </w:rPr>
      </w:pPr>
    </w:p>
    <w:p w14:paraId="13D6F19F" w14:textId="77777777" w:rsidR="00F84108" w:rsidRDefault="00F84108" w:rsidP="00C804EC">
      <w:pPr>
        <w:tabs>
          <w:tab w:val="left" w:leader="underscore" w:pos="6660"/>
          <w:tab w:val="left" w:leader="underscore" w:pos="9360"/>
        </w:tabs>
        <w:spacing w:before="360" w:after="0"/>
        <w:rPr>
          <w:rFonts w:ascii="Cambria" w:hAnsi="Cambria" w:cs="Arial"/>
          <w:sz w:val="28"/>
          <w:szCs w:val="28"/>
        </w:rPr>
        <w:sectPr w:rsidR="00F84108" w:rsidSect="00C222DD">
          <w:headerReference w:type="even" r:id="rId9"/>
          <w:headerReference w:type="default" r:id="rId10"/>
          <w:footerReference w:type="even" r:id="rId11"/>
          <w:footerReference w:type="default" r:id="rId12"/>
          <w:headerReference w:type="first" r:id="rId13"/>
          <w:footerReference w:type="first" r:id="rId14"/>
          <w:pgSz w:w="12240" w:h="15840"/>
          <w:pgMar w:top="1080" w:right="1440" w:bottom="1080" w:left="1440" w:header="360" w:footer="864" w:gutter="0"/>
          <w:cols w:space="720"/>
        </w:sectPr>
      </w:pPr>
    </w:p>
    <w:p w14:paraId="6546EC83" w14:textId="77777777" w:rsidR="008E45C7" w:rsidRPr="009B008C" w:rsidRDefault="008E45C7" w:rsidP="008E2B59">
      <w:pPr>
        <w:tabs>
          <w:tab w:val="left" w:leader="underscore" w:pos="7200"/>
          <w:tab w:val="left" w:leader="underscore" w:pos="10080"/>
        </w:tabs>
        <w:spacing w:after="120"/>
        <w:rPr>
          <w:rFonts w:ascii="Cambria" w:hAnsi="Cambria" w:cs="Arial"/>
          <w:b/>
          <w:noProof/>
          <w:kern w:val="28"/>
          <w:sz w:val="32"/>
          <w:szCs w:val="32"/>
        </w:rPr>
      </w:pPr>
      <w:r w:rsidRPr="009B008C">
        <w:rPr>
          <w:rFonts w:ascii="Cambria" w:hAnsi="Cambria" w:cs="Arial"/>
          <w:b/>
          <w:noProof/>
          <w:kern w:val="28"/>
          <w:sz w:val="32"/>
          <w:szCs w:val="32"/>
        </w:rPr>
        <w:lastRenderedPageBreak/>
        <w:t>Informed Consent</w:t>
      </w:r>
    </w:p>
    <w:p w14:paraId="6CEC58FF" w14:textId="77777777" w:rsidR="008E45C7" w:rsidRPr="009B008C" w:rsidRDefault="008E45C7" w:rsidP="002738F4">
      <w:pPr>
        <w:spacing w:after="120"/>
        <w:ind w:firstLine="720"/>
        <w:rPr>
          <w:rFonts w:ascii="Cambria" w:hAnsi="Cambria" w:cs="Arial"/>
          <w:sz w:val="28"/>
        </w:rPr>
      </w:pPr>
      <w:r w:rsidRPr="009B008C">
        <w:rPr>
          <w:rFonts w:ascii="Cambria" w:hAnsi="Cambria" w:cs="Arial"/>
          <w:sz w:val="28"/>
          <w:szCs w:val="28"/>
        </w:rPr>
        <w:t>Ayurveda</w:t>
      </w:r>
      <w:r w:rsidRPr="009B008C">
        <w:rPr>
          <w:rFonts w:ascii="Cambria" w:hAnsi="Cambria" w:cs="Arial"/>
          <w:sz w:val="28"/>
        </w:rPr>
        <w:t xml:space="preserve"> is a natural healing system that has been successfully practiced for thousands of years. Originating in ancient India, this medical tradition states that each person’s path toward optimal health is unique--because each person is unique. The healing programs I offer are based on effective, time-honored principles that focus on understanding your particular body-mind constitution and the unique nature of your imbalance.</w:t>
      </w:r>
    </w:p>
    <w:p w14:paraId="421F0EB2" w14:textId="77777777" w:rsidR="008E45C7" w:rsidRPr="009B008C" w:rsidRDefault="008E45C7" w:rsidP="002738F4">
      <w:pPr>
        <w:spacing w:after="120"/>
        <w:ind w:firstLine="720"/>
        <w:rPr>
          <w:rFonts w:ascii="Cambria" w:hAnsi="Cambria" w:cs="Arial"/>
          <w:sz w:val="28"/>
        </w:rPr>
      </w:pPr>
      <w:r w:rsidRPr="009B008C">
        <w:rPr>
          <w:rFonts w:ascii="Cambria" w:hAnsi="Cambria" w:cs="Arial"/>
          <w:sz w:val="28"/>
        </w:rPr>
        <w:t>Your program may include lifestyle adjustments, dietary changes, herbs, color therapy, sound therapy, aromatherapy, massage therapy, and other natural therapeutics.  In order to successfully implement these Ayurvedic principles into your life, frequent regula</w:t>
      </w:r>
      <w:r>
        <w:rPr>
          <w:rFonts w:ascii="Cambria" w:hAnsi="Cambria" w:cs="Arial"/>
          <w:sz w:val="28"/>
        </w:rPr>
        <w:t xml:space="preserve">r follow-up visits are recommended over a six to twelve </w:t>
      </w:r>
      <w:r w:rsidRPr="009B008C">
        <w:rPr>
          <w:rFonts w:ascii="Cambria" w:hAnsi="Cambria" w:cs="Arial"/>
          <w:sz w:val="28"/>
        </w:rPr>
        <w:t>month period.</w:t>
      </w:r>
    </w:p>
    <w:p w14:paraId="3C839769" w14:textId="77777777" w:rsidR="008E45C7" w:rsidRPr="009B008C" w:rsidRDefault="008E45C7" w:rsidP="002738F4">
      <w:pPr>
        <w:spacing w:after="120"/>
        <w:ind w:firstLine="720"/>
        <w:rPr>
          <w:rFonts w:ascii="Cambria" w:hAnsi="Cambria" w:cs="Arial"/>
          <w:sz w:val="28"/>
        </w:rPr>
      </w:pPr>
      <w:r w:rsidRPr="009B008C">
        <w:rPr>
          <w:rFonts w:ascii="Cambria" w:hAnsi="Cambria" w:cs="Arial"/>
          <w:sz w:val="28"/>
        </w:rPr>
        <w:t>My goal is to create within your body and mind an optimum environment for healing to take place and to maximize your body's ability to heal itself.</w:t>
      </w:r>
    </w:p>
    <w:p w14:paraId="1F545B55" w14:textId="77777777" w:rsidR="008E45C7" w:rsidRPr="009B008C" w:rsidRDefault="008E45C7" w:rsidP="002738F4">
      <w:pPr>
        <w:spacing w:after="120"/>
        <w:ind w:firstLine="720"/>
        <w:rPr>
          <w:rFonts w:ascii="Cambria" w:hAnsi="Cambria" w:cs="Arial"/>
          <w:sz w:val="28"/>
        </w:rPr>
      </w:pPr>
      <w:r w:rsidRPr="009B008C">
        <w:rPr>
          <w:rFonts w:ascii="Cambria" w:hAnsi="Cambria" w:cs="Arial"/>
          <w:sz w:val="28"/>
        </w:rPr>
        <w:t xml:space="preserve">If you are suffering from a disease or symptom that has not been evaluated by a Medical Doctor or another licensed health care professional, </w:t>
      </w:r>
      <w:r>
        <w:rPr>
          <w:rFonts w:ascii="Cambria" w:hAnsi="Cambria" w:cs="Arial"/>
          <w:sz w:val="28"/>
        </w:rPr>
        <w:t>I</w:t>
      </w:r>
      <w:r w:rsidRPr="009B008C">
        <w:rPr>
          <w:rFonts w:ascii="Cambria" w:hAnsi="Cambria" w:cs="Arial"/>
          <w:sz w:val="28"/>
        </w:rPr>
        <w:t xml:space="preserve"> recommend that you receive a proper evaluation and may provide you with a referral form. If I refer you to a Medical Doctor, you will be required to go or sign an acknowledgment that one was recommended to you.</w:t>
      </w:r>
    </w:p>
    <w:p w14:paraId="02408A99" w14:textId="69C6AAE7" w:rsidR="008E45C7" w:rsidRPr="009B008C" w:rsidRDefault="008E45C7" w:rsidP="002738F4">
      <w:pPr>
        <w:spacing w:after="120"/>
        <w:ind w:firstLine="720"/>
        <w:rPr>
          <w:rFonts w:ascii="Cambria" w:hAnsi="Cambria" w:cs="Arial"/>
          <w:sz w:val="28"/>
        </w:rPr>
      </w:pPr>
      <w:r w:rsidRPr="009B008C">
        <w:rPr>
          <w:rFonts w:ascii="Cambria" w:hAnsi="Cambria" w:cs="Arial"/>
          <w:sz w:val="28"/>
        </w:rPr>
        <w:t xml:space="preserve">While I may take your blood pressure and vital signs, and perform some examination techniques similar to a routine medical examination, I am evaluating the findings from an Ayurvedic perspective only and not from a Western medical perspective. </w:t>
      </w:r>
      <w:r w:rsidRPr="009B008C">
        <w:rPr>
          <w:rFonts w:ascii="Cambria" w:hAnsi="Cambria" w:cs="Arial"/>
          <w:b/>
          <w:sz w:val="28"/>
        </w:rPr>
        <w:t>This examination does not take the place of a medical evaluation.</w:t>
      </w:r>
      <w:r w:rsidRPr="009B008C">
        <w:rPr>
          <w:rFonts w:ascii="Cambria" w:hAnsi="Cambria" w:cs="Arial"/>
          <w:sz w:val="28"/>
        </w:rPr>
        <w:t xml:space="preserve"> </w:t>
      </w:r>
    </w:p>
    <w:p w14:paraId="0111C456" w14:textId="77777777" w:rsidR="008E45C7" w:rsidRPr="009B008C" w:rsidRDefault="008E45C7" w:rsidP="002738F4">
      <w:pPr>
        <w:spacing w:after="120"/>
        <w:ind w:firstLine="720"/>
        <w:rPr>
          <w:rFonts w:ascii="Cambria" w:hAnsi="Cambria" w:cs="Arial"/>
          <w:sz w:val="28"/>
        </w:rPr>
      </w:pPr>
      <w:r w:rsidRPr="009B008C">
        <w:rPr>
          <w:rFonts w:ascii="Cambria" w:hAnsi="Cambria" w:cs="Arial"/>
          <w:sz w:val="28"/>
        </w:rPr>
        <w:t xml:space="preserve">I have read and understand the above information and give my permission to begin a program of Ayurvedic health care with </w:t>
      </w:r>
      <w:r>
        <w:rPr>
          <w:rFonts w:ascii="Cambria" w:hAnsi="Cambria" w:cs="Arial"/>
          <w:sz w:val="28"/>
        </w:rPr>
        <w:t>Carla Levy, C.A.S</w:t>
      </w:r>
      <w:r w:rsidRPr="009B008C">
        <w:rPr>
          <w:rFonts w:ascii="Cambria" w:hAnsi="Cambria" w:cs="Arial"/>
          <w:sz w:val="28"/>
        </w:rPr>
        <w:t>.</w:t>
      </w:r>
    </w:p>
    <w:p w14:paraId="21A5C5ED" w14:textId="77777777" w:rsidR="008E45C7" w:rsidRPr="00C35244" w:rsidRDefault="008E45C7" w:rsidP="00D0463D">
      <w:pPr>
        <w:tabs>
          <w:tab w:val="left" w:leader="underscore" w:pos="6660"/>
          <w:tab w:val="left" w:leader="underscore" w:pos="9360"/>
        </w:tabs>
        <w:spacing w:before="1200" w:after="0"/>
        <w:rPr>
          <w:rFonts w:ascii="Cambria" w:hAnsi="Cambria" w:cs="Arial"/>
          <w:b/>
          <w:sz w:val="28"/>
          <w:szCs w:val="28"/>
        </w:rPr>
      </w:pPr>
      <w:r w:rsidRPr="00C35244">
        <w:rPr>
          <w:rFonts w:ascii="Cambria" w:hAnsi="Cambria" w:cs="Arial"/>
          <w:b/>
          <w:sz w:val="28"/>
          <w:szCs w:val="28"/>
        </w:rPr>
        <w:t>Patient’s Signature:</w:t>
      </w:r>
      <w:r w:rsidRPr="00C35244">
        <w:rPr>
          <w:rFonts w:ascii="Cambria" w:hAnsi="Cambria" w:cs="Arial"/>
          <w:b/>
          <w:sz w:val="28"/>
          <w:szCs w:val="28"/>
        </w:rPr>
        <w:tab/>
        <w:t>Date:</w:t>
      </w:r>
      <w:r w:rsidRPr="00C35244">
        <w:rPr>
          <w:rFonts w:ascii="Cambria" w:hAnsi="Cambria" w:cs="Arial"/>
          <w:b/>
          <w:sz w:val="28"/>
          <w:szCs w:val="28"/>
        </w:rPr>
        <w:tab/>
      </w:r>
    </w:p>
    <w:p w14:paraId="6FA6E5C9" w14:textId="77777777" w:rsidR="008E45C7" w:rsidRPr="009B008C" w:rsidRDefault="008E45C7" w:rsidP="00D0463D">
      <w:pPr>
        <w:tabs>
          <w:tab w:val="left" w:leader="underscore" w:pos="7200"/>
          <w:tab w:val="left" w:leader="underscore" w:pos="10080"/>
        </w:tabs>
        <w:spacing w:after="120"/>
        <w:rPr>
          <w:rFonts w:ascii="Cambria" w:hAnsi="Cambria" w:cs="Arial"/>
          <w:b/>
          <w:noProof/>
          <w:kern w:val="28"/>
          <w:sz w:val="32"/>
          <w:szCs w:val="32"/>
        </w:rPr>
      </w:pPr>
      <w:r>
        <w:rPr>
          <w:rFonts w:ascii="Cambria" w:hAnsi="Cambria"/>
          <w:b/>
          <w:shadow/>
          <w:sz w:val="28"/>
        </w:rPr>
        <w:br w:type="page"/>
      </w:r>
      <w:r w:rsidRPr="009B008C">
        <w:rPr>
          <w:rFonts w:ascii="Cambria" w:hAnsi="Cambria" w:cs="Arial"/>
          <w:b/>
          <w:noProof/>
          <w:kern w:val="28"/>
          <w:sz w:val="32"/>
          <w:szCs w:val="32"/>
        </w:rPr>
        <w:t>Confidential Patient History</w:t>
      </w:r>
    </w:p>
    <w:p w14:paraId="70CA5521" w14:textId="77777777" w:rsidR="008E45C7" w:rsidRPr="00E228B5" w:rsidRDefault="008E45C7" w:rsidP="00D0463D">
      <w:pPr>
        <w:pStyle w:val="Heading1"/>
        <w:spacing w:before="0" w:beforeAutospacing="0" w:after="120"/>
        <w:ind w:left="90" w:hanging="90"/>
        <w:rPr>
          <w:rFonts w:ascii="Cambria" w:hAnsi="Cambria"/>
          <w:b w:val="0"/>
          <w:i w:val="0"/>
          <w:caps w:val="0"/>
          <w:sz w:val="28"/>
          <w:szCs w:val="28"/>
        </w:rPr>
      </w:pPr>
      <w:r w:rsidRPr="009B008C">
        <w:rPr>
          <w:rFonts w:ascii="Cambria" w:hAnsi="Cambria"/>
          <w:b w:val="0"/>
          <w:i w:val="0"/>
          <w:caps w:val="0"/>
          <w:sz w:val="28"/>
          <w:szCs w:val="28"/>
        </w:rPr>
        <w:t xml:space="preserve">(1) </w:t>
      </w:r>
      <w:r w:rsidRPr="008850D8">
        <w:rPr>
          <w:rFonts w:ascii="Cambria" w:hAnsi="Cambria"/>
          <w:b w:val="0"/>
          <w:i w:val="0"/>
          <w:caps w:val="0"/>
          <w:sz w:val="28"/>
          <w:szCs w:val="28"/>
        </w:rPr>
        <w:t>Past Medical History</w:t>
      </w:r>
      <w:r>
        <w:rPr>
          <w:rFonts w:ascii="Cambria" w:hAnsi="Cambria"/>
          <w:b w:val="0"/>
          <w:i w:val="0"/>
          <w:caps w:val="0"/>
          <w:sz w:val="28"/>
          <w:szCs w:val="28"/>
        </w:rPr>
        <w:t xml:space="preserve"> </w:t>
      </w:r>
      <w:r w:rsidRPr="00170218">
        <w:rPr>
          <w:rFonts w:ascii="Cambria" w:hAnsi="Cambria"/>
          <w:b w:val="0"/>
          <w:caps w:val="0"/>
          <w:sz w:val="24"/>
        </w:rPr>
        <w:t>(</w:t>
      </w:r>
      <w:r w:rsidRPr="00E228B5">
        <w:rPr>
          <w:rFonts w:ascii="Cambria" w:hAnsi="Cambria"/>
          <w:b w:val="0"/>
          <w:caps w:val="0"/>
          <w:sz w:val="24"/>
        </w:rPr>
        <w:t>Include major conditions and dates of treatment and procedures performed</w:t>
      </w:r>
      <w:r>
        <w:rPr>
          <w:rFonts w:ascii="Cambria" w:hAnsi="Cambria"/>
          <w:b w:val="0"/>
          <w:caps w:val="0"/>
          <w:sz w:val="24"/>
        </w:rPr>
        <w:t>)</w:t>
      </w:r>
    </w:p>
    <w:tbl>
      <w:tblPr>
        <w:tblW w:w="9540" w:type="dxa"/>
        <w:tblInd w:w="198" w:type="dxa"/>
        <w:tblBorders>
          <w:bottom w:val="single" w:sz="4" w:space="0" w:color="auto"/>
          <w:insideH w:val="single" w:sz="4" w:space="0" w:color="auto"/>
        </w:tblBorders>
        <w:tblLayout w:type="fixed"/>
        <w:tblLook w:val="01E0" w:firstRow="1" w:lastRow="1" w:firstColumn="1" w:lastColumn="1" w:noHBand="0" w:noVBand="0"/>
      </w:tblPr>
      <w:tblGrid>
        <w:gridCol w:w="9540"/>
      </w:tblGrid>
      <w:tr w:rsidR="008E45C7" w:rsidRPr="009B008C" w14:paraId="70770658" w14:textId="77777777" w:rsidTr="00D0463D">
        <w:tc>
          <w:tcPr>
            <w:tcW w:w="9540" w:type="dxa"/>
          </w:tcPr>
          <w:p w14:paraId="1D30B406" w14:textId="77777777" w:rsidR="008E45C7" w:rsidRPr="009B008C" w:rsidRDefault="008E45C7" w:rsidP="00D0463D">
            <w:pPr>
              <w:tabs>
                <w:tab w:val="left" w:pos="1260"/>
                <w:tab w:val="left" w:pos="3960"/>
                <w:tab w:val="left" w:pos="7020"/>
                <w:tab w:val="left" w:pos="8820"/>
              </w:tabs>
              <w:ind w:left="-108" w:right="-108"/>
              <w:rPr>
                <w:rFonts w:ascii="Cambria" w:hAnsi="Cambria"/>
              </w:rPr>
            </w:pPr>
            <w:r>
              <w:rPr>
                <w:rFonts w:ascii="Cambria" w:hAnsi="Cambria"/>
              </w:rPr>
              <w:t>Serious illnesses</w:t>
            </w:r>
            <w:r w:rsidRPr="009B008C">
              <w:rPr>
                <w:rFonts w:ascii="Cambria" w:hAnsi="Cambria"/>
              </w:rPr>
              <w:t>:</w:t>
            </w:r>
          </w:p>
        </w:tc>
      </w:tr>
      <w:tr w:rsidR="008E45C7" w:rsidRPr="009B008C" w14:paraId="7CC6B93E" w14:textId="77777777" w:rsidTr="00D0463D">
        <w:tc>
          <w:tcPr>
            <w:tcW w:w="9540" w:type="dxa"/>
            <w:tcBorders>
              <w:bottom w:val="single" w:sz="4" w:space="0" w:color="auto"/>
            </w:tcBorders>
          </w:tcPr>
          <w:p w14:paraId="213B58B4" w14:textId="77777777" w:rsidR="008E45C7" w:rsidRPr="009B008C" w:rsidRDefault="008E45C7" w:rsidP="00D0463D">
            <w:pPr>
              <w:tabs>
                <w:tab w:val="left" w:pos="1260"/>
                <w:tab w:val="left" w:pos="3960"/>
                <w:tab w:val="left" w:pos="7020"/>
                <w:tab w:val="left" w:pos="8820"/>
              </w:tabs>
              <w:ind w:left="-108" w:right="-108"/>
              <w:rPr>
                <w:rFonts w:ascii="Cambria" w:hAnsi="Cambria"/>
              </w:rPr>
            </w:pPr>
            <w:r w:rsidRPr="009B008C">
              <w:rPr>
                <w:rFonts w:ascii="Cambria" w:hAnsi="Cambria"/>
              </w:rPr>
              <w:t xml:space="preserve">Hospitalizations and/or </w:t>
            </w:r>
            <w:r w:rsidRPr="00A31DF1">
              <w:rPr>
                <w:rFonts w:ascii="Cambria" w:hAnsi="Cambria"/>
              </w:rPr>
              <w:t>Operations</w:t>
            </w:r>
            <w:r w:rsidRPr="009B008C">
              <w:rPr>
                <w:rFonts w:ascii="Cambria" w:hAnsi="Cambria"/>
              </w:rPr>
              <w:t>:</w:t>
            </w:r>
          </w:p>
        </w:tc>
      </w:tr>
      <w:tr w:rsidR="008E45C7" w:rsidRPr="009B008C" w14:paraId="77F66796" w14:textId="77777777" w:rsidTr="00D0463D">
        <w:tc>
          <w:tcPr>
            <w:tcW w:w="9540" w:type="dxa"/>
            <w:tcBorders>
              <w:top w:val="single" w:sz="4" w:space="0" w:color="auto"/>
              <w:bottom w:val="single" w:sz="4" w:space="0" w:color="auto"/>
            </w:tcBorders>
          </w:tcPr>
          <w:p w14:paraId="6EBD8724" w14:textId="77777777" w:rsidR="008E45C7" w:rsidRPr="009B008C" w:rsidRDefault="008E45C7" w:rsidP="00D0463D">
            <w:pPr>
              <w:tabs>
                <w:tab w:val="left" w:pos="1260"/>
                <w:tab w:val="left" w:pos="3960"/>
                <w:tab w:val="left" w:pos="7020"/>
                <w:tab w:val="left" w:pos="8820"/>
              </w:tabs>
              <w:ind w:left="-108" w:right="-108"/>
              <w:rPr>
                <w:rFonts w:ascii="Cambria" w:hAnsi="Cambria"/>
              </w:rPr>
            </w:pPr>
            <w:r w:rsidRPr="009B008C">
              <w:rPr>
                <w:rFonts w:ascii="Cambria" w:hAnsi="Cambria"/>
              </w:rPr>
              <w:t>List other pertinent past conditions:</w:t>
            </w:r>
          </w:p>
        </w:tc>
      </w:tr>
      <w:tr w:rsidR="008E45C7" w:rsidRPr="009B008C" w14:paraId="2D0AC209" w14:textId="77777777" w:rsidTr="00D0463D">
        <w:tc>
          <w:tcPr>
            <w:tcW w:w="9540" w:type="dxa"/>
            <w:tcBorders>
              <w:top w:val="single" w:sz="4" w:space="0" w:color="auto"/>
              <w:bottom w:val="nil"/>
            </w:tcBorders>
          </w:tcPr>
          <w:p w14:paraId="42F0DAE8" w14:textId="77777777" w:rsidR="008E45C7" w:rsidRPr="009B008C" w:rsidRDefault="008E45C7" w:rsidP="00D0463D">
            <w:pPr>
              <w:pStyle w:val="Question"/>
              <w:spacing w:after="60"/>
              <w:ind w:left="-108" w:right="-108"/>
              <w:rPr>
                <w:rFonts w:ascii="Cambria" w:hAnsi="Cambria"/>
              </w:rPr>
            </w:pPr>
            <w:r w:rsidRPr="009B008C">
              <w:rPr>
                <w:rFonts w:ascii="Cambria" w:hAnsi="Cambria"/>
              </w:rPr>
              <w:t>Have you been under the care of a licensed health care professional in</w:t>
            </w:r>
            <w:r>
              <w:rPr>
                <w:rFonts w:ascii="Cambria" w:hAnsi="Cambria"/>
              </w:rPr>
              <w:t xml:space="preserve"> the past year</w:t>
            </w:r>
            <w:r w:rsidRPr="009B008C">
              <w:rPr>
                <w:rFonts w:ascii="Cambria" w:hAnsi="Cambria"/>
              </w:rPr>
              <w:t>:</w:t>
            </w:r>
          </w:p>
        </w:tc>
      </w:tr>
      <w:tr w:rsidR="008E45C7" w:rsidRPr="009B008C" w14:paraId="156414C6" w14:textId="77777777" w:rsidTr="00D0463D">
        <w:trPr>
          <w:trHeight w:val="603"/>
        </w:trPr>
        <w:tc>
          <w:tcPr>
            <w:tcW w:w="9540" w:type="dxa"/>
            <w:tcBorders>
              <w:top w:val="nil"/>
            </w:tcBorders>
          </w:tcPr>
          <w:p w14:paraId="10C29F40" w14:textId="77777777" w:rsidR="008E45C7" w:rsidRPr="00E228B5" w:rsidRDefault="008E45C7" w:rsidP="00D0463D">
            <w:pPr>
              <w:pStyle w:val="Question"/>
              <w:tabs>
                <w:tab w:val="left" w:pos="2160"/>
              </w:tabs>
              <w:ind w:left="-108" w:right="-108"/>
              <w:rPr>
                <w:rFonts w:ascii="Cambria" w:hAnsi="Cambria"/>
                <w:caps/>
                <w:sz w:val="28"/>
                <w:szCs w:val="28"/>
              </w:rPr>
            </w:pPr>
            <w:r w:rsidRPr="009B008C">
              <w:rPr>
                <w:rFonts w:ascii="Cambria" w:hAnsi="Cambria"/>
              </w:rPr>
              <w:sym w:font="Wingdings" w:char="F071"/>
            </w:r>
            <w:r w:rsidRPr="009B008C">
              <w:rPr>
                <w:rFonts w:ascii="Cambria" w:hAnsi="Cambria"/>
              </w:rPr>
              <w:t xml:space="preserve"> Yes   </w:t>
            </w:r>
            <w:r>
              <w:rPr>
                <w:rFonts w:ascii="Cambria" w:hAnsi="Cambria"/>
              </w:rPr>
              <w:t xml:space="preserve"> </w:t>
            </w:r>
            <w:r w:rsidRPr="009B008C">
              <w:rPr>
                <w:rFonts w:ascii="Cambria" w:hAnsi="Cambria"/>
              </w:rPr>
              <w:sym w:font="Wingdings" w:char="F071"/>
            </w:r>
            <w:r w:rsidRPr="009B008C">
              <w:rPr>
                <w:rFonts w:ascii="Cambria" w:hAnsi="Cambria"/>
              </w:rPr>
              <w:t xml:space="preserve"> No </w:t>
            </w:r>
            <w:r w:rsidRPr="009B008C">
              <w:rPr>
                <w:rFonts w:ascii="Cambria" w:hAnsi="Cambria"/>
              </w:rPr>
              <w:tab/>
              <w:t>If Yes, for what reasons:</w:t>
            </w:r>
          </w:p>
        </w:tc>
      </w:tr>
    </w:tbl>
    <w:p w14:paraId="3B7D9E16" w14:textId="77777777" w:rsidR="008E45C7" w:rsidRPr="008850D8" w:rsidRDefault="008E45C7" w:rsidP="00D0463D">
      <w:pPr>
        <w:pStyle w:val="Heading1"/>
        <w:spacing w:before="120" w:beforeAutospacing="0" w:after="120"/>
        <w:rPr>
          <w:rFonts w:ascii="Cambria" w:hAnsi="Cambria"/>
          <w:b w:val="0"/>
          <w:i w:val="0"/>
          <w:caps w:val="0"/>
          <w:sz w:val="28"/>
          <w:szCs w:val="28"/>
        </w:rPr>
      </w:pPr>
      <w:r w:rsidRPr="009B008C">
        <w:rPr>
          <w:rFonts w:ascii="Cambria" w:hAnsi="Cambria"/>
          <w:b w:val="0"/>
          <w:i w:val="0"/>
          <w:caps w:val="0"/>
          <w:sz w:val="28"/>
          <w:szCs w:val="28"/>
        </w:rPr>
        <w:t xml:space="preserve">(2) </w:t>
      </w:r>
      <w:r w:rsidRPr="008850D8">
        <w:rPr>
          <w:rFonts w:ascii="Cambria" w:hAnsi="Cambria"/>
          <w:b w:val="0"/>
          <w:i w:val="0"/>
          <w:caps w:val="0"/>
          <w:sz w:val="28"/>
          <w:szCs w:val="28"/>
        </w:rPr>
        <w:t>Food Choices</w:t>
      </w:r>
      <w:r>
        <w:rPr>
          <w:rFonts w:ascii="Cambria" w:hAnsi="Cambria"/>
          <w:b w:val="0"/>
          <w:i w:val="0"/>
          <w:caps w:val="0"/>
          <w:sz w:val="28"/>
          <w:szCs w:val="28"/>
        </w:rPr>
        <w:t xml:space="preserve"> </w:t>
      </w:r>
      <w:r w:rsidRPr="00170218">
        <w:rPr>
          <w:rFonts w:ascii="Cambria" w:hAnsi="Cambria"/>
          <w:b w:val="0"/>
          <w:caps w:val="0"/>
          <w:sz w:val="24"/>
        </w:rPr>
        <w:t>(</w:t>
      </w:r>
      <w:r w:rsidRPr="00E228B5">
        <w:rPr>
          <w:rFonts w:ascii="Cambria" w:hAnsi="Cambria"/>
          <w:b w:val="0"/>
          <w:caps w:val="0"/>
          <w:sz w:val="24"/>
        </w:rPr>
        <w:t>What</w:t>
      </w:r>
      <w:r>
        <w:rPr>
          <w:rFonts w:ascii="Cambria" w:hAnsi="Cambria"/>
          <w:b w:val="0"/>
          <w:caps w:val="0"/>
          <w:sz w:val="24"/>
        </w:rPr>
        <w:t xml:space="preserve"> types of food do you eat </w:t>
      </w:r>
      <w:r w:rsidRPr="00E228B5">
        <w:rPr>
          <w:rFonts w:ascii="Cambria" w:hAnsi="Cambria"/>
          <w:b w:val="0"/>
          <w:caps w:val="0"/>
          <w:sz w:val="24"/>
        </w:rPr>
        <w:t>regular</w:t>
      </w:r>
      <w:r>
        <w:rPr>
          <w:rFonts w:ascii="Cambria" w:hAnsi="Cambria"/>
          <w:b w:val="0"/>
          <w:caps w:val="0"/>
          <w:sz w:val="24"/>
        </w:rPr>
        <w:t xml:space="preserve">ly and at </w:t>
      </w:r>
      <w:r w:rsidRPr="00E228B5">
        <w:rPr>
          <w:rFonts w:ascii="Cambria" w:hAnsi="Cambria"/>
          <w:b w:val="0"/>
          <w:caps w:val="0"/>
          <w:sz w:val="24"/>
        </w:rPr>
        <w:t>what time?)</w:t>
      </w:r>
    </w:p>
    <w:tbl>
      <w:tblPr>
        <w:tblW w:w="9540" w:type="dxa"/>
        <w:tblInd w:w="198" w:type="dxa"/>
        <w:tblBorders>
          <w:bottom w:val="single" w:sz="4" w:space="0" w:color="auto"/>
          <w:insideH w:val="single" w:sz="4" w:space="0" w:color="auto"/>
        </w:tblBorders>
        <w:tblLayout w:type="fixed"/>
        <w:tblLook w:val="01E0" w:firstRow="1" w:lastRow="1" w:firstColumn="1" w:lastColumn="1" w:noHBand="0" w:noVBand="0"/>
      </w:tblPr>
      <w:tblGrid>
        <w:gridCol w:w="9540"/>
      </w:tblGrid>
      <w:tr w:rsidR="008E45C7" w:rsidRPr="009B008C" w14:paraId="2A2E434B" w14:textId="77777777" w:rsidTr="00D0463D">
        <w:tc>
          <w:tcPr>
            <w:tcW w:w="9540" w:type="dxa"/>
          </w:tcPr>
          <w:p w14:paraId="5D2687A2" w14:textId="77777777" w:rsidR="008E45C7" w:rsidRPr="009B008C" w:rsidRDefault="008E45C7" w:rsidP="00D0463D">
            <w:pPr>
              <w:tabs>
                <w:tab w:val="left" w:pos="1260"/>
                <w:tab w:val="left" w:pos="3960"/>
                <w:tab w:val="left" w:pos="7020"/>
                <w:tab w:val="left" w:pos="8820"/>
              </w:tabs>
              <w:ind w:left="-108"/>
              <w:rPr>
                <w:rFonts w:ascii="Cambria" w:hAnsi="Cambria"/>
              </w:rPr>
            </w:pPr>
            <w:r w:rsidRPr="009B008C">
              <w:rPr>
                <w:rFonts w:ascii="Cambria" w:hAnsi="Cambria"/>
              </w:rPr>
              <w:t>Breakfast:</w:t>
            </w:r>
          </w:p>
        </w:tc>
      </w:tr>
      <w:tr w:rsidR="008E45C7" w:rsidRPr="009B008C" w14:paraId="4909D368" w14:textId="77777777" w:rsidTr="00D0463D">
        <w:tc>
          <w:tcPr>
            <w:tcW w:w="9540" w:type="dxa"/>
          </w:tcPr>
          <w:p w14:paraId="4BD86E3C" w14:textId="77777777" w:rsidR="008E45C7" w:rsidRPr="009B008C" w:rsidRDefault="008E45C7" w:rsidP="00D0463D">
            <w:pPr>
              <w:tabs>
                <w:tab w:val="left" w:pos="1260"/>
                <w:tab w:val="left" w:pos="3960"/>
                <w:tab w:val="left" w:pos="7020"/>
                <w:tab w:val="left" w:pos="8820"/>
              </w:tabs>
              <w:ind w:left="-108"/>
              <w:rPr>
                <w:rFonts w:ascii="Cambria" w:hAnsi="Cambria"/>
              </w:rPr>
            </w:pPr>
            <w:r w:rsidRPr="009B008C">
              <w:rPr>
                <w:rFonts w:ascii="Cambria" w:hAnsi="Cambria"/>
              </w:rPr>
              <w:t>Lunch:</w:t>
            </w:r>
          </w:p>
        </w:tc>
      </w:tr>
      <w:tr w:rsidR="008E45C7" w:rsidRPr="009B008C" w14:paraId="32233270" w14:textId="77777777" w:rsidTr="00D0463D">
        <w:tc>
          <w:tcPr>
            <w:tcW w:w="9540" w:type="dxa"/>
          </w:tcPr>
          <w:p w14:paraId="19000DEE" w14:textId="77777777" w:rsidR="008E45C7" w:rsidRPr="009B008C" w:rsidRDefault="008E45C7" w:rsidP="00D0463D">
            <w:pPr>
              <w:tabs>
                <w:tab w:val="left" w:pos="1260"/>
                <w:tab w:val="left" w:pos="3960"/>
                <w:tab w:val="left" w:pos="7020"/>
                <w:tab w:val="left" w:pos="8820"/>
              </w:tabs>
              <w:ind w:left="-108"/>
              <w:rPr>
                <w:rFonts w:ascii="Cambria" w:hAnsi="Cambria"/>
              </w:rPr>
            </w:pPr>
            <w:r w:rsidRPr="009B008C">
              <w:rPr>
                <w:rFonts w:ascii="Cambria" w:hAnsi="Cambria"/>
              </w:rPr>
              <w:t>Dinner:</w:t>
            </w:r>
          </w:p>
        </w:tc>
      </w:tr>
      <w:tr w:rsidR="008E45C7" w:rsidRPr="009B008C" w14:paraId="7F528D2E" w14:textId="77777777" w:rsidTr="00D0463D">
        <w:tc>
          <w:tcPr>
            <w:tcW w:w="9540" w:type="dxa"/>
          </w:tcPr>
          <w:p w14:paraId="0B52B766" w14:textId="77777777" w:rsidR="008E45C7" w:rsidRPr="009B008C" w:rsidRDefault="008E45C7" w:rsidP="00D0463D">
            <w:pPr>
              <w:tabs>
                <w:tab w:val="left" w:pos="1260"/>
                <w:tab w:val="left" w:pos="3960"/>
                <w:tab w:val="left" w:pos="7020"/>
                <w:tab w:val="left" w:pos="8820"/>
              </w:tabs>
              <w:ind w:left="-108"/>
              <w:rPr>
                <w:rFonts w:ascii="Cambria" w:hAnsi="Cambria"/>
              </w:rPr>
            </w:pPr>
            <w:r w:rsidRPr="009B008C">
              <w:rPr>
                <w:rFonts w:ascii="Cambria" w:hAnsi="Cambria"/>
              </w:rPr>
              <w:t>Snacks:</w:t>
            </w:r>
          </w:p>
        </w:tc>
      </w:tr>
      <w:tr w:rsidR="008E45C7" w:rsidRPr="009B008C" w14:paraId="03C95923" w14:textId="77777777" w:rsidTr="00D0463D">
        <w:tc>
          <w:tcPr>
            <w:tcW w:w="9540" w:type="dxa"/>
          </w:tcPr>
          <w:p w14:paraId="1CFF28B5" w14:textId="77777777" w:rsidR="008E45C7" w:rsidRPr="009B008C" w:rsidRDefault="008E45C7" w:rsidP="00D0463D">
            <w:pPr>
              <w:tabs>
                <w:tab w:val="left" w:pos="1260"/>
                <w:tab w:val="left" w:pos="3960"/>
                <w:tab w:val="left" w:pos="7020"/>
                <w:tab w:val="left" w:pos="8820"/>
              </w:tabs>
              <w:ind w:left="-108"/>
              <w:rPr>
                <w:rFonts w:ascii="Cambria" w:hAnsi="Cambria"/>
              </w:rPr>
            </w:pPr>
            <w:r>
              <w:rPr>
                <w:rFonts w:ascii="Cambria" w:hAnsi="Cambria"/>
              </w:rPr>
              <w:t>Cravings:</w:t>
            </w:r>
          </w:p>
        </w:tc>
      </w:tr>
    </w:tbl>
    <w:p w14:paraId="5E6D3BBA" w14:textId="77777777" w:rsidR="008E45C7" w:rsidRPr="009B008C" w:rsidRDefault="008E45C7" w:rsidP="00D0463D">
      <w:pPr>
        <w:pStyle w:val="Heading1"/>
        <w:spacing w:before="120" w:beforeAutospacing="0" w:after="120"/>
        <w:rPr>
          <w:rFonts w:ascii="Cambria" w:hAnsi="Cambria"/>
          <w:b w:val="0"/>
          <w:i w:val="0"/>
          <w:caps w:val="0"/>
          <w:sz w:val="28"/>
          <w:szCs w:val="28"/>
        </w:rPr>
      </w:pPr>
      <w:r w:rsidRPr="009B008C">
        <w:rPr>
          <w:rFonts w:ascii="Cambria" w:hAnsi="Cambria"/>
          <w:b w:val="0"/>
          <w:i w:val="0"/>
          <w:caps w:val="0"/>
          <w:sz w:val="28"/>
          <w:szCs w:val="28"/>
        </w:rPr>
        <w:t xml:space="preserve">(3) </w:t>
      </w:r>
      <w:r w:rsidRPr="008850D8">
        <w:rPr>
          <w:rFonts w:ascii="Cambria" w:hAnsi="Cambria"/>
          <w:b w:val="0"/>
          <w:i w:val="0"/>
          <w:caps w:val="0"/>
          <w:sz w:val="28"/>
          <w:szCs w:val="28"/>
        </w:rPr>
        <w:t>Daily Liquid Intake</w:t>
      </w:r>
      <w:r>
        <w:rPr>
          <w:rFonts w:ascii="Cambria" w:hAnsi="Cambria"/>
          <w:b w:val="0"/>
          <w:i w:val="0"/>
          <w:caps w:val="0"/>
          <w:sz w:val="28"/>
          <w:szCs w:val="28"/>
        </w:rPr>
        <w:t xml:space="preserve"> </w:t>
      </w:r>
      <w:r w:rsidRPr="008850D8">
        <w:rPr>
          <w:rFonts w:ascii="Cambria" w:hAnsi="Cambria"/>
          <w:b w:val="0"/>
          <w:caps w:val="0"/>
          <w:sz w:val="24"/>
        </w:rPr>
        <w:t>(Enter number of 8 ounce cups per day)</w:t>
      </w:r>
    </w:p>
    <w:p w14:paraId="1F992843" w14:textId="060DFA8C" w:rsidR="008E45C7" w:rsidRPr="00A31DF1" w:rsidRDefault="008E45C7" w:rsidP="00B36F9D">
      <w:pPr>
        <w:pStyle w:val="CCAHeading"/>
        <w:tabs>
          <w:tab w:val="left" w:pos="2340"/>
          <w:tab w:val="left" w:pos="4320"/>
          <w:tab w:val="left" w:pos="5850"/>
          <w:tab w:val="left" w:pos="7650"/>
        </w:tabs>
        <w:spacing w:after="120"/>
        <w:ind w:left="90" w:right="-274"/>
        <w:rPr>
          <w:rFonts w:ascii="Cambria" w:hAnsi="Cambria"/>
          <w:b w:val="0"/>
          <w:caps w:val="0"/>
          <w:sz w:val="24"/>
        </w:rPr>
      </w:pPr>
      <w:r w:rsidRPr="009B008C">
        <w:rPr>
          <w:rFonts w:ascii="Cambria" w:hAnsi="Cambria"/>
          <w:b w:val="0"/>
          <w:sz w:val="24"/>
        </w:rPr>
        <w:sym w:font="Wingdings" w:char="F071"/>
      </w:r>
      <w:r w:rsidRPr="009B008C">
        <w:rPr>
          <w:rFonts w:ascii="Cambria" w:hAnsi="Cambria"/>
          <w:b w:val="0"/>
          <w:caps w:val="0"/>
          <w:sz w:val="24"/>
        </w:rPr>
        <w:t xml:space="preserve"> Plain water  ____</w:t>
      </w:r>
      <w:r w:rsidR="00B36F9D">
        <w:rPr>
          <w:rFonts w:ascii="Cambria" w:hAnsi="Cambria"/>
          <w:b w:val="0"/>
          <w:caps w:val="0"/>
          <w:sz w:val="24"/>
        </w:rPr>
        <w:t>_</w:t>
      </w:r>
      <w:r w:rsidRPr="009B008C">
        <w:rPr>
          <w:rFonts w:ascii="Cambria" w:hAnsi="Cambria"/>
          <w:b w:val="0"/>
          <w:caps w:val="0"/>
          <w:sz w:val="24"/>
        </w:rPr>
        <w:t>__</w:t>
      </w:r>
      <w:r w:rsidRPr="009B008C">
        <w:rPr>
          <w:rFonts w:ascii="Cambria" w:hAnsi="Cambria"/>
          <w:b w:val="0"/>
          <w:caps w:val="0"/>
          <w:sz w:val="24"/>
        </w:rPr>
        <w:tab/>
      </w:r>
      <w:r w:rsidRPr="00AE764F">
        <w:rPr>
          <w:rFonts w:ascii="Cambria" w:hAnsi="Cambria"/>
          <w:b w:val="0"/>
          <w:sz w:val="24"/>
        </w:rPr>
        <w:sym w:font="Wingdings" w:char="F071"/>
      </w:r>
      <w:r w:rsidRPr="00AE764F">
        <w:rPr>
          <w:rFonts w:ascii="Cambria" w:hAnsi="Cambria"/>
          <w:b w:val="0"/>
          <w:caps w:val="0"/>
          <w:sz w:val="24"/>
        </w:rPr>
        <w:t xml:space="preserve"> Caffeinated Coffee/ Tea</w:t>
      </w:r>
      <w:r>
        <w:rPr>
          <w:rFonts w:ascii="Cambria" w:hAnsi="Cambria"/>
          <w:b w:val="0"/>
          <w:caps w:val="0"/>
          <w:sz w:val="24"/>
        </w:rPr>
        <w:t xml:space="preserve">  ___</w:t>
      </w:r>
      <w:r w:rsidR="00B36F9D">
        <w:rPr>
          <w:rFonts w:ascii="Cambria" w:hAnsi="Cambria"/>
          <w:b w:val="0"/>
          <w:caps w:val="0"/>
          <w:sz w:val="24"/>
        </w:rPr>
        <w:t>_</w:t>
      </w:r>
      <w:r>
        <w:rPr>
          <w:rFonts w:ascii="Cambria" w:hAnsi="Cambria"/>
          <w:b w:val="0"/>
          <w:caps w:val="0"/>
          <w:sz w:val="24"/>
        </w:rPr>
        <w:t>___</w:t>
      </w:r>
      <w:r>
        <w:rPr>
          <w:rFonts w:ascii="Cambria" w:hAnsi="Cambria"/>
          <w:b w:val="0"/>
          <w:caps w:val="0"/>
          <w:sz w:val="24"/>
        </w:rPr>
        <w:tab/>
      </w:r>
      <w:r w:rsidR="00B36F9D" w:rsidRPr="00AE764F">
        <w:rPr>
          <w:rFonts w:ascii="Cambria" w:hAnsi="Cambria"/>
          <w:b w:val="0"/>
          <w:sz w:val="24"/>
        </w:rPr>
        <w:sym w:font="Wingdings" w:char="F071"/>
      </w:r>
      <w:r w:rsidR="00B36F9D" w:rsidRPr="00AE764F">
        <w:rPr>
          <w:rFonts w:ascii="Cambria" w:hAnsi="Cambria"/>
          <w:b w:val="0"/>
          <w:caps w:val="0"/>
          <w:sz w:val="24"/>
        </w:rPr>
        <w:t xml:space="preserve"> </w:t>
      </w:r>
      <w:r w:rsidR="00B36F9D">
        <w:rPr>
          <w:rFonts w:ascii="Cambria" w:hAnsi="Cambria"/>
          <w:b w:val="0"/>
          <w:caps w:val="0"/>
          <w:sz w:val="24"/>
        </w:rPr>
        <w:t>Alcohol _______</w:t>
      </w:r>
      <w:r w:rsidR="00B36F9D">
        <w:rPr>
          <w:rFonts w:ascii="Cambria" w:hAnsi="Cambria"/>
          <w:b w:val="0"/>
          <w:caps w:val="0"/>
          <w:sz w:val="24"/>
        </w:rPr>
        <w:tab/>
      </w:r>
      <w:r w:rsidRPr="00AE764F">
        <w:rPr>
          <w:rFonts w:ascii="Cambria" w:hAnsi="Cambria"/>
          <w:b w:val="0"/>
          <w:sz w:val="24"/>
        </w:rPr>
        <w:sym w:font="Wingdings" w:char="F071"/>
      </w:r>
      <w:r w:rsidRPr="00AE764F">
        <w:rPr>
          <w:rFonts w:ascii="Cambria" w:hAnsi="Cambria"/>
          <w:b w:val="0"/>
          <w:caps w:val="0"/>
          <w:sz w:val="24"/>
        </w:rPr>
        <w:t xml:space="preserve"> </w:t>
      </w:r>
      <w:r>
        <w:rPr>
          <w:rFonts w:ascii="Cambria" w:hAnsi="Cambria"/>
          <w:b w:val="0"/>
          <w:caps w:val="0"/>
          <w:sz w:val="24"/>
        </w:rPr>
        <w:t>Other __</w:t>
      </w:r>
      <w:r w:rsidR="00B36F9D">
        <w:rPr>
          <w:rFonts w:ascii="Cambria" w:hAnsi="Cambria"/>
          <w:b w:val="0"/>
          <w:caps w:val="0"/>
          <w:sz w:val="24"/>
        </w:rPr>
        <w:t>_</w:t>
      </w:r>
      <w:r>
        <w:rPr>
          <w:rFonts w:ascii="Cambria" w:hAnsi="Cambria"/>
          <w:b w:val="0"/>
          <w:caps w:val="0"/>
          <w:sz w:val="24"/>
        </w:rPr>
        <w:t>____</w:t>
      </w:r>
    </w:p>
    <w:p w14:paraId="51AA5613" w14:textId="77777777" w:rsidR="008E45C7" w:rsidRDefault="008E45C7" w:rsidP="00D0463D">
      <w:pPr>
        <w:pStyle w:val="CCAHeading"/>
        <w:tabs>
          <w:tab w:val="left" w:pos="2880"/>
          <w:tab w:val="left" w:pos="4320"/>
        </w:tabs>
        <w:spacing w:after="120"/>
        <w:ind w:right="-274"/>
        <w:rPr>
          <w:rFonts w:ascii="Cambria" w:hAnsi="Cambria"/>
          <w:b w:val="0"/>
          <w:caps w:val="0"/>
          <w:sz w:val="28"/>
          <w:szCs w:val="28"/>
        </w:rPr>
      </w:pPr>
      <w:r w:rsidRPr="009B008C">
        <w:rPr>
          <w:rFonts w:ascii="Cambria" w:hAnsi="Cambria"/>
          <w:b w:val="0"/>
          <w:caps w:val="0"/>
          <w:sz w:val="28"/>
          <w:szCs w:val="28"/>
        </w:rPr>
        <w:t>(4) Habitual Eating Patterns</w:t>
      </w:r>
    </w:p>
    <w:p w14:paraId="0EB4F88A" w14:textId="77777777" w:rsidR="008E45C7" w:rsidRPr="008850D8" w:rsidRDefault="008E45C7" w:rsidP="00D0463D">
      <w:pPr>
        <w:spacing w:before="120" w:after="120"/>
        <w:ind w:left="90" w:firstLine="4"/>
        <w:rPr>
          <w:rFonts w:ascii="Cambria" w:hAnsi="Cambria"/>
        </w:rPr>
      </w:pPr>
      <w:r w:rsidRPr="008850D8">
        <w:rPr>
          <w:rFonts w:ascii="Cambria" w:hAnsi="Cambria"/>
        </w:rPr>
        <w:t>Describe any current or past eating patterns o</w:t>
      </w:r>
      <w:r>
        <w:rPr>
          <w:rFonts w:ascii="Cambria" w:hAnsi="Cambria"/>
        </w:rPr>
        <w:t>r any other food related issues</w:t>
      </w:r>
    </w:p>
    <w:tbl>
      <w:tblPr>
        <w:tblW w:w="9540" w:type="dxa"/>
        <w:tblInd w:w="198" w:type="dxa"/>
        <w:tblBorders>
          <w:bottom w:val="single" w:sz="4" w:space="0" w:color="auto"/>
          <w:insideH w:val="single" w:sz="4" w:space="0" w:color="auto"/>
        </w:tblBorders>
        <w:tblLayout w:type="fixed"/>
        <w:tblLook w:val="01E0" w:firstRow="1" w:lastRow="1" w:firstColumn="1" w:lastColumn="1" w:noHBand="0" w:noVBand="0"/>
      </w:tblPr>
      <w:tblGrid>
        <w:gridCol w:w="9540"/>
      </w:tblGrid>
      <w:tr w:rsidR="008E45C7" w:rsidRPr="009B008C" w14:paraId="17FEDCAF" w14:textId="77777777" w:rsidTr="00D0463D">
        <w:tc>
          <w:tcPr>
            <w:tcW w:w="9540" w:type="dxa"/>
          </w:tcPr>
          <w:p w14:paraId="4FAF6D3F" w14:textId="77777777" w:rsidR="008E45C7" w:rsidRPr="009B008C" w:rsidRDefault="008E45C7" w:rsidP="00D0463D">
            <w:pPr>
              <w:tabs>
                <w:tab w:val="left" w:pos="1260"/>
                <w:tab w:val="left" w:pos="3960"/>
                <w:tab w:val="left" w:pos="7020"/>
                <w:tab w:val="left" w:pos="8820"/>
              </w:tabs>
              <w:rPr>
                <w:rFonts w:ascii="Cambria" w:hAnsi="Cambria"/>
              </w:rPr>
            </w:pPr>
          </w:p>
        </w:tc>
      </w:tr>
    </w:tbl>
    <w:p w14:paraId="2764F467" w14:textId="77777777" w:rsidR="008E45C7" w:rsidRPr="00170218" w:rsidRDefault="008E45C7" w:rsidP="00D0463D">
      <w:pPr>
        <w:spacing w:before="120" w:after="120"/>
        <w:ind w:left="90" w:hanging="90"/>
        <w:rPr>
          <w:rFonts w:ascii="Cambria" w:hAnsi="Cambria"/>
          <w:i/>
          <w:noProof/>
          <w:kern w:val="28"/>
        </w:rPr>
      </w:pPr>
      <w:r w:rsidRPr="009B008C">
        <w:rPr>
          <w:rFonts w:ascii="Cambria" w:hAnsi="Cambria"/>
          <w:noProof/>
          <w:kern w:val="28"/>
          <w:sz w:val="28"/>
          <w:szCs w:val="28"/>
        </w:rPr>
        <w:t>(5) Allergies or Sensitivities</w:t>
      </w:r>
      <w:r w:rsidRPr="00170218">
        <w:rPr>
          <w:rFonts w:ascii="Cambria" w:hAnsi="Cambria"/>
          <w:noProof/>
          <w:kern w:val="28"/>
        </w:rPr>
        <w:t>:</w:t>
      </w:r>
      <w:r w:rsidRPr="00170218">
        <w:rPr>
          <w:rFonts w:ascii="Cambria" w:hAnsi="Cambria"/>
          <w:i/>
          <w:noProof/>
          <w:kern w:val="28"/>
        </w:rPr>
        <w:t xml:space="preserve"> (Describe </w:t>
      </w:r>
      <w:r w:rsidRPr="00170218">
        <w:rPr>
          <w:rFonts w:ascii="Cambria" w:hAnsi="Cambria"/>
          <w:i/>
        </w:rPr>
        <w:t xml:space="preserve">allergic reactions to substances including food, pollens, and medicines?) </w:t>
      </w:r>
      <w:r>
        <w:rPr>
          <w:rFonts w:ascii="Cambria" w:hAnsi="Cambria"/>
        </w:rPr>
        <w:t>P</w:t>
      </w:r>
      <w:r w:rsidRPr="009B008C">
        <w:rPr>
          <w:rFonts w:ascii="Cambria" w:hAnsi="Cambria"/>
        </w:rPr>
        <w:t>lease list medicines.</w:t>
      </w:r>
    </w:p>
    <w:tbl>
      <w:tblPr>
        <w:tblW w:w="9540" w:type="dxa"/>
        <w:tblInd w:w="198" w:type="dxa"/>
        <w:tblBorders>
          <w:bottom w:val="single" w:sz="4" w:space="0" w:color="auto"/>
          <w:insideH w:val="single" w:sz="4" w:space="0" w:color="auto"/>
        </w:tblBorders>
        <w:tblLayout w:type="fixed"/>
        <w:tblLook w:val="01E0" w:firstRow="1" w:lastRow="1" w:firstColumn="1" w:lastColumn="1" w:noHBand="0" w:noVBand="0"/>
      </w:tblPr>
      <w:tblGrid>
        <w:gridCol w:w="9540"/>
      </w:tblGrid>
      <w:tr w:rsidR="008E45C7" w:rsidRPr="009B008C" w14:paraId="24598B2D" w14:textId="77777777" w:rsidTr="00D0463D">
        <w:tc>
          <w:tcPr>
            <w:tcW w:w="9540" w:type="dxa"/>
          </w:tcPr>
          <w:p w14:paraId="6700CA30" w14:textId="77777777" w:rsidR="008E45C7" w:rsidRPr="009B008C" w:rsidRDefault="008E45C7" w:rsidP="00D0463D">
            <w:pPr>
              <w:tabs>
                <w:tab w:val="left" w:pos="1260"/>
                <w:tab w:val="left" w:pos="3960"/>
                <w:tab w:val="left" w:pos="7020"/>
                <w:tab w:val="left" w:pos="8820"/>
              </w:tabs>
              <w:rPr>
                <w:rFonts w:ascii="Cambria" w:hAnsi="Cambria"/>
              </w:rPr>
            </w:pPr>
          </w:p>
        </w:tc>
      </w:tr>
    </w:tbl>
    <w:p w14:paraId="1A3CFADE" w14:textId="77777777" w:rsidR="008E45C7" w:rsidRPr="009B008C" w:rsidRDefault="008E45C7" w:rsidP="00D0463D">
      <w:pPr>
        <w:pStyle w:val="CCAHeading"/>
        <w:tabs>
          <w:tab w:val="left" w:pos="2880"/>
          <w:tab w:val="left" w:pos="4320"/>
        </w:tabs>
        <w:spacing w:before="120" w:after="120"/>
        <w:ind w:right="-274"/>
        <w:rPr>
          <w:rFonts w:ascii="Cambria" w:hAnsi="Cambria"/>
          <w:b w:val="0"/>
          <w:caps w:val="0"/>
          <w:sz w:val="28"/>
          <w:szCs w:val="28"/>
        </w:rPr>
      </w:pPr>
      <w:r w:rsidRPr="009B008C">
        <w:rPr>
          <w:rFonts w:ascii="Cambria" w:hAnsi="Cambria"/>
          <w:b w:val="0"/>
          <w:caps w:val="0"/>
          <w:sz w:val="28"/>
          <w:szCs w:val="28"/>
        </w:rPr>
        <w:t>(6) Regular Activities</w:t>
      </w:r>
      <w:r>
        <w:rPr>
          <w:rFonts w:ascii="Cambria" w:hAnsi="Cambria"/>
          <w:b w:val="0"/>
          <w:caps w:val="0"/>
          <w:sz w:val="28"/>
          <w:szCs w:val="28"/>
        </w:rPr>
        <w:t xml:space="preserve"> </w:t>
      </w:r>
      <w:r w:rsidRPr="00170218">
        <w:rPr>
          <w:rFonts w:ascii="Cambria" w:hAnsi="Cambria"/>
          <w:b w:val="0"/>
          <w:i/>
          <w:caps w:val="0"/>
          <w:sz w:val="24"/>
        </w:rPr>
        <w:t>(Indicate frequency of occurance</w:t>
      </w:r>
      <w:r>
        <w:rPr>
          <w:rFonts w:ascii="Cambria" w:hAnsi="Cambria"/>
          <w:b w:val="0"/>
          <w:i/>
          <w:caps w:val="0"/>
          <w:sz w:val="24"/>
        </w:rPr>
        <w:t xml:space="preserve"> of the following</w:t>
      </w:r>
      <w:r w:rsidRPr="00170218">
        <w:rPr>
          <w:rFonts w:ascii="Cambria" w:hAnsi="Cambria"/>
          <w:b w:val="0"/>
          <w:i/>
          <w:caps w:val="0"/>
          <w:sz w:val="24"/>
        </w:rPr>
        <w:t>)</w:t>
      </w:r>
    </w:p>
    <w:tbl>
      <w:tblPr>
        <w:tblW w:w="8499" w:type="dxa"/>
        <w:tblInd w:w="198" w:type="dxa"/>
        <w:tblLook w:val="04A0" w:firstRow="1" w:lastRow="0" w:firstColumn="1" w:lastColumn="0" w:noHBand="0" w:noVBand="1"/>
      </w:tblPr>
      <w:tblGrid>
        <w:gridCol w:w="1383"/>
        <w:gridCol w:w="1150"/>
        <w:gridCol w:w="1917"/>
        <w:gridCol w:w="1489"/>
        <w:gridCol w:w="1399"/>
        <w:gridCol w:w="1161"/>
      </w:tblGrid>
      <w:tr w:rsidR="008E45C7" w:rsidRPr="00460855" w14:paraId="548E2FD1" w14:textId="77777777" w:rsidTr="00D0463D">
        <w:tc>
          <w:tcPr>
            <w:tcW w:w="1383" w:type="dxa"/>
            <w:shd w:val="clear" w:color="auto" w:fill="auto"/>
          </w:tcPr>
          <w:p w14:paraId="3070CEFF" w14:textId="77777777" w:rsidR="008E45C7" w:rsidRPr="00460855" w:rsidRDefault="008E45C7" w:rsidP="00D0463D">
            <w:pPr>
              <w:jc w:val="right"/>
              <w:rPr>
                <w:rFonts w:ascii="Cambria" w:hAnsi="Cambria"/>
              </w:rPr>
            </w:pPr>
            <w:r w:rsidRPr="00460855">
              <w:rPr>
                <w:rFonts w:ascii="Cambria" w:hAnsi="Cambria"/>
              </w:rPr>
              <w:t>Exercise:</w:t>
            </w:r>
          </w:p>
        </w:tc>
        <w:tc>
          <w:tcPr>
            <w:tcW w:w="1150" w:type="dxa"/>
            <w:shd w:val="clear" w:color="auto" w:fill="auto"/>
          </w:tcPr>
          <w:p w14:paraId="72C1D6E3" w14:textId="77777777" w:rsidR="008E45C7" w:rsidRPr="00460855" w:rsidRDefault="008E45C7" w:rsidP="00D0463D">
            <w:pPr>
              <w:ind w:left="39"/>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None</w:t>
            </w:r>
          </w:p>
        </w:tc>
        <w:tc>
          <w:tcPr>
            <w:tcW w:w="1917" w:type="dxa"/>
            <w:shd w:val="clear" w:color="auto" w:fill="auto"/>
          </w:tcPr>
          <w:p w14:paraId="115DC2E5" w14:textId="77777777" w:rsidR="008E45C7" w:rsidRPr="00460855" w:rsidRDefault="008E45C7" w:rsidP="00D0463D">
            <w:pPr>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Occasionally</w:t>
            </w:r>
          </w:p>
        </w:tc>
        <w:tc>
          <w:tcPr>
            <w:tcW w:w="1489" w:type="dxa"/>
            <w:shd w:val="clear" w:color="auto" w:fill="auto"/>
          </w:tcPr>
          <w:p w14:paraId="550A8B8E" w14:textId="77777777" w:rsidR="008E45C7" w:rsidRPr="00460855" w:rsidRDefault="008E45C7" w:rsidP="00D0463D">
            <w:pPr>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Monthly</w:t>
            </w:r>
          </w:p>
        </w:tc>
        <w:tc>
          <w:tcPr>
            <w:tcW w:w="1399" w:type="dxa"/>
            <w:shd w:val="clear" w:color="auto" w:fill="auto"/>
          </w:tcPr>
          <w:p w14:paraId="1098A18D" w14:textId="77777777" w:rsidR="008E45C7" w:rsidRPr="00460855" w:rsidRDefault="008E45C7" w:rsidP="00D0463D">
            <w:pPr>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Weekly</w:t>
            </w:r>
          </w:p>
        </w:tc>
        <w:tc>
          <w:tcPr>
            <w:tcW w:w="1161" w:type="dxa"/>
            <w:shd w:val="clear" w:color="auto" w:fill="auto"/>
          </w:tcPr>
          <w:p w14:paraId="4A7A6554" w14:textId="77777777" w:rsidR="008E45C7" w:rsidRPr="00460855" w:rsidRDefault="008E45C7" w:rsidP="00D0463D">
            <w:pPr>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Daily</w:t>
            </w:r>
          </w:p>
        </w:tc>
      </w:tr>
      <w:tr w:rsidR="008E45C7" w:rsidRPr="00460855" w14:paraId="0DC35BF9" w14:textId="77777777" w:rsidTr="00D0463D">
        <w:tc>
          <w:tcPr>
            <w:tcW w:w="1383" w:type="dxa"/>
            <w:shd w:val="clear" w:color="auto" w:fill="auto"/>
          </w:tcPr>
          <w:p w14:paraId="6DCD38C5" w14:textId="77777777" w:rsidR="008E45C7" w:rsidRPr="00460855" w:rsidRDefault="008E45C7" w:rsidP="00D0463D">
            <w:pPr>
              <w:jc w:val="right"/>
              <w:rPr>
                <w:rFonts w:ascii="Cambria" w:hAnsi="Cambria"/>
              </w:rPr>
            </w:pPr>
            <w:r w:rsidRPr="00460855">
              <w:rPr>
                <w:rFonts w:ascii="Cambria" w:hAnsi="Cambria"/>
              </w:rPr>
              <w:t>Yoga:</w:t>
            </w:r>
          </w:p>
        </w:tc>
        <w:tc>
          <w:tcPr>
            <w:tcW w:w="1150" w:type="dxa"/>
            <w:shd w:val="clear" w:color="auto" w:fill="auto"/>
          </w:tcPr>
          <w:p w14:paraId="7507C138" w14:textId="77777777" w:rsidR="008E45C7" w:rsidRPr="00460855" w:rsidRDefault="008E45C7" w:rsidP="00D0463D">
            <w:pPr>
              <w:ind w:left="39"/>
              <w:rPr>
                <w:rFonts w:ascii="Cambria" w:hAnsi="Cambria"/>
              </w:rPr>
            </w:pPr>
            <w:r w:rsidRPr="00460855">
              <w:rPr>
                <w:rFonts w:ascii="Cambria" w:hAnsi="Cambria"/>
              </w:rPr>
              <w:sym w:font="Wingdings" w:char="F071"/>
            </w:r>
            <w:r w:rsidRPr="00460855">
              <w:rPr>
                <w:rFonts w:ascii="Cambria" w:hAnsi="Cambria"/>
              </w:rPr>
              <w:t xml:space="preserve"> None</w:t>
            </w:r>
          </w:p>
        </w:tc>
        <w:tc>
          <w:tcPr>
            <w:tcW w:w="1917" w:type="dxa"/>
            <w:shd w:val="clear" w:color="auto" w:fill="auto"/>
          </w:tcPr>
          <w:p w14:paraId="458C71A9" w14:textId="77777777" w:rsidR="008E45C7" w:rsidRPr="00460855" w:rsidRDefault="008E45C7" w:rsidP="00D0463D">
            <w:pPr>
              <w:rPr>
                <w:rFonts w:ascii="Cambria" w:hAnsi="Cambria"/>
              </w:rPr>
            </w:pPr>
            <w:r w:rsidRPr="00460855">
              <w:rPr>
                <w:rFonts w:ascii="Cambria" w:hAnsi="Cambria"/>
              </w:rPr>
              <w:sym w:font="Wingdings" w:char="F071"/>
            </w:r>
            <w:r w:rsidRPr="00460855">
              <w:rPr>
                <w:rFonts w:ascii="Cambria" w:hAnsi="Cambria"/>
              </w:rPr>
              <w:t xml:space="preserve"> Occasionally</w:t>
            </w:r>
          </w:p>
        </w:tc>
        <w:tc>
          <w:tcPr>
            <w:tcW w:w="1489" w:type="dxa"/>
            <w:shd w:val="clear" w:color="auto" w:fill="auto"/>
          </w:tcPr>
          <w:p w14:paraId="37F14506" w14:textId="77777777" w:rsidR="008E45C7" w:rsidRPr="00460855" w:rsidRDefault="008E45C7" w:rsidP="00D0463D">
            <w:pPr>
              <w:rPr>
                <w:rFonts w:ascii="Cambria" w:hAnsi="Cambria"/>
              </w:rPr>
            </w:pPr>
            <w:r w:rsidRPr="00460855">
              <w:rPr>
                <w:rFonts w:ascii="Cambria" w:hAnsi="Cambria"/>
              </w:rPr>
              <w:sym w:font="Wingdings" w:char="F071"/>
            </w:r>
            <w:r w:rsidRPr="00460855">
              <w:rPr>
                <w:rFonts w:ascii="Cambria" w:hAnsi="Cambria"/>
              </w:rPr>
              <w:t xml:space="preserve"> Monthly</w:t>
            </w:r>
          </w:p>
        </w:tc>
        <w:tc>
          <w:tcPr>
            <w:tcW w:w="1399" w:type="dxa"/>
            <w:shd w:val="clear" w:color="auto" w:fill="auto"/>
          </w:tcPr>
          <w:p w14:paraId="3DF1CED9" w14:textId="77777777" w:rsidR="008E45C7" w:rsidRPr="00460855" w:rsidRDefault="008E45C7" w:rsidP="00D0463D">
            <w:pPr>
              <w:rPr>
                <w:rFonts w:ascii="Cambria" w:hAnsi="Cambria"/>
              </w:rPr>
            </w:pPr>
            <w:r w:rsidRPr="00460855">
              <w:rPr>
                <w:rFonts w:ascii="Cambria" w:hAnsi="Cambria"/>
              </w:rPr>
              <w:sym w:font="Wingdings" w:char="F071"/>
            </w:r>
            <w:r w:rsidRPr="00460855">
              <w:rPr>
                <w:rFonts w:ascii="Cambria" w:hAnsi="Cambria"/>
              </w:rPr>
              <w:t xml:space="preserve"> Weekly</w:t>
            </w:r>
          </w:p>
        </w:tc>
        <w:tc>
          <w:tcPr>
            <w:tcW w:w="1161" w:type="dxa"/>
            <w:shd w:val="clear" w:color="auto" w:fill="auto"/>
          </w:tcPr>
          <w:p w14:paraId="0099223E" w14:textId="77777777" w:rsidR="008E45C7" w:rsidRPr="00460855" w:rsidRDefault="008E45C7" w:rsidP="00D0463D">
            <w:pPr>
              <w:rPr>
                <w:rFonts w:ascii="Cambria" w:hAnsi="Cambria"/>
              </w:rPr>
            </w:pPr>
            <w:r w:rsidRPr="00460855">
              <w:rPr>
                <w:rFonts w:ascii="Cambria" w:hAnsi="Cambria"/>
              </w:rPr>
              <w:sym w:font="Wingdings" w:char="F071"/>
            </w:r>
            <w:r w:rsidRPr="00460855">
              <w:rPr>
                <w:rFonts w:ascii="Cambria" w:hAnsi="Cambria"/>
              </w:rPr>
              <w:t xml:space="preserve"> Daily</w:t>
            </w:r>
          </w:p>
        </w:tc>
      </w:tr>
      <w:tr w:rsidR="008E45C7" w:rsidRPr="00460855" w14:paraId="54E42C39" w14:textId="77777777" w:rsidTr="00D0463D">
        <w:tc>
          <w:tcPr>
            <w:tcW w:w="1383" w:type="dxa"/>
            <w:shd w:val="clear" w:color="auto" w:fill="auto"/>
          </w:tcPr>
          <w:p w14:paraId="1AAC22D2" w14:textId="77777777" w:rsidR="008E45C7" w:rsidRPr="00460855" w:rsidRDefault="008E45C7" w:rsidP="00D0463D">
            <w:pPr>
              <w:ind w:left="-108"/>
              <w:jc w:val="right"/>
              <w:rPr>
                <w:rFonts w:ascii="Cambria" w:hAnsi="Cambria"/>
              </w:rPr>
            </w:pPr>
            <w:r w:rsidRPr="00460855">
              <w:rPr>
                <w:rFonts w:ascii="Cambria" w:hAnsi="Cambria"/>
              </w:rPr>
              <w:t>Meditation:</w:t>
            </w:r>
          </w:p>
        </w:tc>
        <w:tc>
          <w:tcPr>
            <w:tcW w:w="1150" w:type="dxa"/>
            <w:shd w:val="clear" w:color="auto" w:fill="auto"/>
          </w:tcPr>
          <w:p w14:paraId="58C09C94" w14:textId="77777777" w:rsidR="008E45C7" w:rsidRPr="00460855" w:rsidRDefault="008E45C7" w:rsidP="00D0463D">
            <w:pPr>
              <w:ind w:left="39"/>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None</w:t>
            </w:r>
          </w:p>
        </w:tc>
        <w:tc>
          <w:tcPr>
            <w:tcW w:w="1917" w:type="dxa"/>
            <w:shd w:val="clear" w:color="auto" w:fill="auto"/>
          </w:tcPr>
          <w:p w14:paraId="7043CA7E" w14:textId="77777777" w:rsidR="008E45C7" w:rsidRPr="00460855" w:rsidRDefault="008E45C7" w:rsidP="00D0463D">
            <w:pPr>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Occasionally</w:t>
            </w:r>
          </w:p>
        </w:tc>
        <w:tc>
          <w:tcPr>
            <w:tcW w:w="1489" w:type="dxa"/>
            <w:shd w:val="clear" w:color="auto" w:fill="auto"/>
          </w:tcPr>
          <w:p w14:paraId="73BC3B82" w14:textId="77777777" w:rsidR="008E45C7" w:rsidRPr="00460855" w:rsidRDefault="008E45C7" w:rsidP="00D0463D">
            <w:pPr>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Monthly</w:t>
            </w:r>
          </w:p>
        </w:tc>
        <w:tc>
          <w:tcPr>
            <w:tcW w:w="1399" w:type="dxa"/>
            <w:shd w:val="clear" w:color="auto" w:fill="auto"/>
          </w:tcPr>
          <w:p w14:paraId="1743CE42" w14:textId="77777777" w:rsidR="008E45C7" w:rsidRPr="00460855" w:rsidRDefault="008E45C7" w:rsidP="00D0463D">
            <w:pPr>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Weekly</w:t>
            </w:r>
          </w:p>
        </w:tc>
        <w:tc>
          <w:tcPr>
            <w:tcW w:w="1161" w:type="dxa"/>
            <w:shd w:val="clear" w:color="auto" w:fill="auto"/>
          </w:tcPr>
          <w:p w14:paraId="1F4C8056" w14:textId="77777777" w:rsidR="008E45C7" w:rsidRPr="00460855" w:rsidRDefault="008E45C7" w:rsidP="00D0463D">
            <w:pPr>
              <w:rPr>
                <w:rFonts w:ascii="Cambria" w:hAnsi="Cambria"/>
              </w:rPr>
            </w:pPr>
            <w:r w:rsidRPr="00460855">
              <w:rPr>
                <w:rFonts w:ascii="Cambria" w:hAnsi="Cambria"/>
                <w:b/>
              </w:rPr>
              <w:sym w:font="Wingdings" w:char="F071"/>
            </w:r>
            <w:r w:rsidRPr="00460855">
              <w:rPr>
                <w:rFonts w:ascii="Cambria" w:hAnsi="Cambria"/>
                <w:b/>
                <w:caps/>
              </w:rPr>
              <w:t xml:space="preserve"> </w:t>
            </w:r>
            <w:r w:rsidRPr="00460855">
              <w:rPr>
                <w:rFonts w:ascii="Cambria" w:hAnsi="Cambria"/>
              </w:rPr>
              <w:t>Daily</w:t>
            </w:r>
          </w:p>
        </w:tc>
      </w:tr>
    </w:tbl>
    <w:p w14:paraId="50815D66" w14:textId="77777777" w:rsidR="008E45C7" w:rsidRPr="009B008C" w:rsidRDefault="008E45C7" w:rsidP="00D0463D">
      <w:pPr>
        <w:pStyle w:val="CCAHeading"/>
        <w:tabs>
          <w:tab w:val="left" w:pos="2880"/>
          <w:tab w:val="left" w:pos="4320"/>
        </w:tabs>
        <w:spacing w:before="120" w:after="120"/>
        <w:ind w:right="-274"/>
        <w:rPr>
          <w:rFonts w:ascii="Cambria" w:hAnsi="Cambria"/>
          <w:b w:val="0"/>
          <w:caps w:val="0"/>
          <w:sz w:val="28"/>
          <w:szCs w:val="28"/>
        </w:rPr>
      </w:pPr>
      <w:r w:rsidRPr="009B008C">
        <w:rPr>
          <w:rFonts w:ascii="Cambria" w:hAnsi="Cambria"/>
          <w:b w:val="0"/>
          <w:caps w:val="0"/>
          <w:sz w:val="28"/>
          <w:szCs w:val="28"/>
        </w:rPr>
        <w:t>(7) Sexual Activity</w:t>
      </w:r>
    </w:p>
    <w:p w14:paraId="0DE8F1F7" w14:textId="77777777" w:rsidR="008E45C7" w:rsidRPr="009B008C" w:rsidRDefault="008E45C7" w:rsidP="00D0463D">
      <w:pPr>
        <w:pStyle w:val="CCAHeading"/>
        <w:tabs>
          <w:tab w:val="left" w:pos="2880"/>
          <w:tab w:val="left" w:pos="4320"/>
        </w:tabs>
        <w:spacing w:after="120"/>
        <w:ind w:left="90" w:right="-274"/>
        <w:rPr>
          <w:rFonts w:ascii="Cambria" w:hAnsi="Cambria"/>
          <w:b w:val="0"/>
          <w:caps w:val="0"/>
          <w:sz w:val="24"/>
        </w:rPr>
      </w:pPr>
      <w:r w:rsidRPr="009B008C">
        <w:rPr>
          <w:rFonts w:ascii="Cambria" w:hAnsi="Cambria"/>
          <w:b w:val="0"/>
          <w:caps w:val="0"/>
          <w:sz w:val="24"/>
        </w:rPr>
        <w:t>A person’s level of sexual activity impacts health and well-being in the same way as other aspects of daily life such as diet or sleep. Is your current sexual activity satisfactory?</w:t>
      </w:r>
    </w:p>
    <w:p w14:paraId="3C975763" w14:textId="77777777" w:rsidR="008E45C7" w:rsidRPr="00A31DF1" w:rsidRDefault="008E45C7" w:rsidP="00D0463D">
      <w:pPr>
        <w:pStyle w:val="CCAHeading"/>
        <w:tabs>
          <w:tab w:val="left" w:pos="1440"/>
          <w:tab w:val="left" w:pos="2880"/>
          <w:tab w:val="left" w:pos="4320"/>
        </w:tabs>
        <w:spacing w:after="120"/>
        <w:ind w:left="90" w:right="-274"/>
        <w:rPr>
          <w:rFonts w:ascii="Cambria" w:hAnsi="Cambria"/>
          <w:b w:val="0"/>
          <w:caps w:val="0"/>
          <w:sz w:val="24"/>
        </w:rPr>
      </w:pPr>
      <w:r w:rsidRPr="000D64FB">
        <w:rPr>
          <w:rFonts w:ascii="Cambria" w:hAnsi="Cambria"/>
          <w:b w:val="0"/>
          <w:sz w:val="24"/>
        </w:rPr>
        <w:sym w:font="Wingdings" w:char="F071"/>
      </w:r>
      <w:r w:rsidRPr="000D64FB">
        <w:rPr>
          <w:rFonts w:ascii="Cambria" w:hAnsi="Cambria"/>
          <w:b w:val="0"/>
          <w:caps w:val="0"/>
          <w:sz w:val="24"/>
        </w:rPr>
        <w:t xml:space="preserve"> </w:t>
      </w:r>
      <w:r>
        <w:rPr>
          <w:rFonts w:ascii="Cambria" w:hAnsi="Cambria"/>
          <w:b w:val="0"/>
          <w:caps w:val="0"/>
          <w:sz w:val="24"/>
        </w:rPr>
        <w:t xml:space="preserve">Yes    </w:t>
      </w:r>
      <w:r w:rsidRPr="00AE764F">
        <w:rPr>
          <w:rFonts w:ascii="Cambria" w:hAnsi="Cambria"/>
          <w:b w:val="0"/>
          <w:sz w:val="24"/>
        </w:rPr>
        <w:sym w:font="Wingdings" w:char="F071"/>
      </w:r>
      <w:r w:rsidRPr="00AE764F">
        <w:rPr>
          <w:rFonts w:ascii="Cambria" w:hAnsi="Cambria"/>
          <w:b w:val="0"/>
          <w:caps w:val="0"/>
          <w:sz w:val="24"/>
        </w:rPr>
        <w:t xml:space="preserve"> </w:t>
      </w:r>
      <w:r>
        <w:rPr>
          <w:rFonts w:ascii="Cambria" w:hAnsi="Cambria"/>
          <w:b w:val="0"/>
          <w:caps w:val="0"/>
          <w:sz w:val="24"/>
        </w:rPr>
        <w:t>No</w:t>
      </w:r>
    </w:p>
    <w:p w14:paraId="150055D2" w14:textId="77777777" w:rsidR="008E45C7" w:rsidRPr="009B008C" w:rsidRDefault="008E45C7" w:rsidP="000D64FB">
      <w:pPr>
        <w:rPr>
          <w:rFonts w:ascii="Cambria" w:hAnsi="Cambria"/>
          <w:b/>
          <w:caps/>
        </w:rPr>
      </w:pPr>
    </w:p>
    <w:p w14:paraId="48E91F7F" w14:textId="77777777" w:rsidR="008E45C7" w:rsidRPr="004C037E" w:rsidRDefault="008E45C7" w:rsidP="00D0463D">
      <w:pPr>
        <w:tabs>
          <w:tab w:val="left" w:leader="underscore" w:pos="7200"/>
          <w:tab w:val="left" w:leader="underscore" w:pos="10080"/>
        </w:tabs>
        <w:spacing w:after="120"/>
        <w:rPr>
          <w:rFonts w:ascii="Cambria" w:hAnsi="Cambria"/>
          <w:b/>
          <w:sz w:val="32"/>
          <w:szCs w:val="32"/>
        </w:rPr>
      </w:pPr>
      <w:r w:rsidRPr="009B008C">
        <w:rPr>
          <w:rFonts w:ascii="Cambria" w:hAnsi="Cambria"/>
        </w:rPr>
        <w:br w:type="page"/>
      </w:r>
      <w:r w:rsidRPr="004C037E">
        <w:rPr>
          <w:rFonts w:ascii="Cambria" w:hAnsi="Cambria"/>
          <w:b/>
          <w:sz w:val="32"/>
          <w:szCs w:val="32"/>
        </w:rPr>
        <w:t xml:space="preserve">Applicable Symptoms, please check all that </w:t>
      </w:r>
      <w:r w:rsidRPr="004C037E">
        <w:rPr>
          <w:rFonts w:ascii="Cambria" w:hAnsi="Cambria" w:cs="Arial"/>
          <w:b/>
          <w:noProof/>
          <w:kern w:val="28"/>
          <w:sz w:val="32"/>
          <w:szCs w:val="32"/>
        </w:rPr>
        <w:t>apply</w:t>
      </w:r>
      <w:r w:rsidRPr="004C037E">
        <w:rPr>
          <w:rFonts w:ascii="Cambria" w:hAnsi="Cambria"/>
          <w:b/>
          <w:sz w:val="32"/>
          <w:szCs w:val="32"/>
        </w:rPr>
        <w:t>:</w:t>
      </w:r>
    </w:p>
    <w:tbl>
      <w:tblPr>
        <w:tblW w:w="9846" w:type="dxa"/>
        <w:tblLayout w:type="fixed"/>
        <w:tblLook w:val="00A0" w:firstRow="1" w:lastRow="0" w:firstColumn="1" w:lastColumn="0" w:noHBand="0" w:noVBand="0"/>
      </w:tblPr>
      <w:tblGrid>
        <w:gridCol w:w="18"/>
        <w:gridCol w:w="1202"/>
        <w:gridCol w:w="410"/>
        <w:gridCol w:w="801"/>
        <w:gridCol w:w="698"/>
        <w:gridCol w:w="697"/>
        <w:gridCol w:w="268"/>
        <w:gridCol w:w="411"/>
        <w:gridCol w:w="18"/>
        <w:gridCol w:w="697"/>
        <w:gridCol w:w="697"/>
        <w:gridCol w:w="697"/>
        <w:gridCol w:w="356"/>
        <w:gridCol w:w="411"/>
        <w:gridCol w:w="697"/>
        <w:gridCol w:w="697"/>
        <w:gridCol w:w="697"/>
        <w:gridCol w:w="374"/>
      </w:tblGrid>
      <w:tr w:rsidR="008E45C7" w:rsidRPr="00EF412A" w14:paraId="623D9525" w14:textId="77777777" w:rsidTr="00D0463D">
        <w:trPr>
          <w:gridBefore w:val="1"/>
          <w:wBefore w:w="18" w:type="dxa"/>
          <w:trHeight w:hRule="exact" w:val="504"/>
        </w:trPr>
        <w:tc>
          <w:tcPr>
            <w:tcW w:w="1152" w:type="dxa"/>
            <w:shd w:val="clear" w:color="auto" w:fill="auto"/>
          </w:tcPr>
          <w:p w14:paraId="326A2C8B" w14:textId="77777777" w:rsidR="008E45C7" w:rsidRPr="00EF412A" w:rsidRDefault="008E45C7" w:rsidP="00D0463D">
            <w:pPr>
              <w:spacing w:before="120" w:after="120"/>
              <w:rPr>
                <w:rFonts w:ascii="Cambria" w:hAnsi="Cambria"/>
                <w:sz w:val="16"/>
                <w:szCs w:val="16"/>
                <w:u w:val="single"/>
              </w:rPr>
            </w:pPr>
            <w:r w:rsidRPr="00EF412A">
              <w:rPr>
                <w:rFonts w:ascii="Cambria" w:hAnsi="Cambria"/>
                <w:sz w:val="16"/>
                <w:szCs w:val="16"/>
                <w:u w:val="single"/>
              </w:rPr>
              <w:t>Digestion/ Elimination</w:t>
            </w:r>
          </w:p>
        </w:tc>
        <w:tc>
          <w:tcPr>
            <w:tcW w:w="393" w:type="dxa"/>
            <w:shd w:val="clear" w:color="auto" w:fill="auto"/>
          </w:tcPr>
          <w:p w14:paraId="2E3BAF6F"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shd w:val="clear" w:color="auto" w:fill="auto"/>
          </w:tcPr>
          <w:p w14:paraId="42C5EE1F"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Constipation (less than 1 bowel movement/ day)</w:t>
            </w:r>
          </w:p>
        </w:tc>
        <w:tc>
          <w:tcPr>
            <w:tcW w:w="393" w:type="dxa"/>
            <w:shd w:val="clear" w:color="auto" w:fill="auto"/>
          </w:tcPr>
          <w:p w14:paraId="3E4CE8F6"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shd w:val="clear" w:color="auto" w:fill="auto"/>
          </w:tcPr>
          <w:p w14:paraId="27920D1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Diarrhea</w:t>
            </w:r>
          </w:p>
        </w:tc>
        <w:tc>
          <w:tcPr>
            <w:tcW w:w="393" w:type="dxa"/>
            <w:shd w:val="clear" w:color="auto" w:fill="auto"/>
          </w:tcPr>
          <w:p w14:paraId="290C2E01"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shd w:val="clear" w:color="auto" w:fill="auto"/>
          </w:tcPr>
          <w:p w14:paraId="534D944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Slow and easy elimination</w:t>
            </w:r>
          </w:p>
        </w:tc>
      </w:tr>
      <w:tr w:rsidR="008E45C7" w:rsidRPr="00EF412A" w14:paraId="5B242D13" w14:textId="77777777" w:rsidTr="00D0463D">
        <w:trPr>
          <w:gridBefore w:val="1"/>
          <w:wBefore w:w="18" w:type="dxa"/>
          <w:trHeight w:hRule="exact" w:val="288"/>
        </w:trPr>
        <w:tc>
          <w:tcPr>
            <w:tcW w:w="1152" w:type="dxa"/>
            <w:shd w:val="clear" w:color="auto" w:fill="auto"/>
          </w:tcPr>
          <w:p w14:paraId="6F8F9F3B" w14:textId="77777777" w:rsidR="008E45C7" w:rsidRPr="00EF412A" w:rsidRDefault="008E45C7" w:rsidP="00D0463D">
            <w:pPr>
              <w:spacing w:before="120" w:after="120"/>
              <w:rPr>
                <w:rFonts w:ascii="Cambria" w:hAnsi="Cambria"/>
                <w:sz w:val="16"/>
                <w:szCs w:val="16"/>
              </w:rPr>
            </w:pPr>
          </w:p>
        </w:tc>
        <w:tc>
          <w:tcPr>
            <w:tcW w:w="393" w:type="dxa"/>
          </w:tcPr>
          <w:p w14:paraId="73DC7EC2"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6CF7E11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Gas</w:t>
            </w:r>
          </w:p>
        </w:tc>
        <w:tc>
          <w:tcPr>
            <w:tcW w:w="393" w:type="dxa"/>
          </w:tcPr>
          <w:p w14:paraId="7C824E78"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2E095731"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Alt. constipation/ diarrhea</w:t>
            </w:r>
          </w:p>
        </w:tc>
        <w:tc>
          <w:tcPr>
            <w:tcW w:w="393" w:type="dxa"/>
          </w:tcPr>
          <w:p w14:paraId="3762C78C"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638E0A0B"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Nausea or vomiting</w:t>
            </w:r>
          </w:p>
        </w:tc>
      </w:tr>
      <w:tr w:rsidR="008E45C7" w:rsidRPr="00EF412A" w14:paraId="302541B0" w14:textId="77777777" w:rsidTr="00D0463D">
        <w:trPr>
          <w:gridBefore w:val="1"/>
          <w:wBefore w:w="18" w:type="dxa"/>
          <w:trHeight w:hRule="exact" w:val="288"/>
        </w:trPr>
        <w:tc>
          <w:tcPr>
            <w:tcW w:w="1152" w:type="dxa"/>
            <w:shd w:val="clear" w:color="auto" w:fill="auto"/>
          </w:tcPr>
          <w:p w14:paraId="15E20D05" w14:textId="77777777" w:rsidR="008E45C7" w:rsidRPr="00EF412A" w:rsidRDefault="008E45C7" w:rsidP="00D0463D">
            <w:pPr>
              <w:spacing w:before="120" w:after="120"/>
              <w:rPr>
                <w:rFonts w:ascii="Cambria" w:hAnsi="Cambria"/>
                <w:sz w:val="16"/>
                <w:szCs w:val="16"/>
              </w:rPr>
            </w:pPr>
          </w:p>
        </w:tc>
        <w:tc>
          <w:tcPr>
            <w:tcW w:w="393" w:type="dxa"/>
          </w:tcPr>
          <w:p w14:paraId="1C1A2780"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326A133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Dry/ hard stool</w:t>
            </w:r>
          </w:p>
        </w:tc>
        <w:tc>
          <w:tcPr>
            <w:tcW w:w="393" w:type="dxa"/>
          </w:tcPr>
          <w:p w14:paraId="2A6F39C2"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0807A417"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Burning or loose stools</w:t>
            </w:r>
          </w:p>
        </w:tc>
        <w:tc>
          <w:tcPr>
            <w:tcW w:w="393" w:type="dxa"/>
          </w:tcPr>
          <w:p w14:paraId="282ECD50"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2687506E"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Mucus in stools</w:t>
            </w:r>
          </w:p>
        </w:tc>
      </w:tr>
      <w:tr w:rsidR="008E45C7" w:rsidRPr="00EF412A" w14:paraId="1BD117CD" w14:textId="77777777" w:rsidTr="00D0463D">
        <w:trPr>
          <w:gridBefore w:val="1"/>
          <w:wBefore w:w="18" w:type="dxa"/>
          <w:trHeight w:hRule="exact" w:val="288"/>
        </w:trPr>
        <w:tc>
          <w:tcPr>
            <w:tcW w:w="1152" w:type="dxa"/>
            <w:shd w:val="clear" w:color="auto" w:fill="auto"/>
          </w:tcPr>
          <w:p w14:paraId="2055B97B" w14:textId="77777777" w:rsidR="008E45C7" w:rsidRPr="00EF412A" w:rsidRDefault="008E45C7" w:rsidP="00D0463D">
            <w:pPr>
              <w:spacing w:before="120" w:after="120"/>
              <w:rPr>
                <w:rFonts w:ascii="Cambria" w:hAnsi="Cambria"/>
                <w:sz w:val="16"/>
                <w:szCs w:val="16"/>
              </w:rPr>
            </w:pPr>
          </w:p>
        </w:tc>
        <w:tc>
          <w:tcPr>
            <w:tcW w:w="393" w:type="dxa"/>
          </w:tcPr>
          <w:p w14:paraId="13B97489"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4CB85EDF"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Excessive belching</w:t>
            </w:r>
          </w:p>
        </w:tc>
        <w:tc>
          <w:tcPr>
            <w:tcW w:w="393" w:type="dxa"/>
          </w:tcPr>
          <w:p w14:paraId="581C6634"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5489C6E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Acid indigestion</w:t>
            </w:r>
          </w:p>
        </w:tc>
        <w:tc>
          <w:tcPr>
            <w:tcW w:w="393" w:type="dxa"/>
          </w:tcPr>
          <w:p w14:paraId="449FBED1"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3F683549" w14:textId="77777777" w:rsidR="008E45C7" w:rsidRPr="00EF412A" w:rsidRDefault="008E45C7" w:rsidP="00D0463D">
            <w:pPr>
              <w:spacing w:before="120" w:after="120"/>
              <w:rPr>
                <w:rFonts w:ascii="Cambria" w:hAnsi="Cambria"/>
                <w:sz w:val="16"/>
                <w:szCs w:val="16"/>
              </w:rPr>
            </w:pPr>
            <w:r>
              <w:rPr>
                <w:rFonts w:ascii="Cambria" w:hAnsi="Cambria"/>
                <w:sz w:val="16"/>
                <w:szCs w:val="16"/>
              </w:rPr>
              <w:t>H</w:t>
            </w:r>
            <w:r w:rsidRPr="00EF412A">
              <w:rPr>
                <w:rFonts w:ascii="Cambria" w:hAnsi="Cambria"/>
                <w:sz w:val="16"/>
                <w:szCs w:val="16"/>
              </w:rPr>
              <w:t>eaviness after eating</w:t>
            </w:r>
          </w:p>
        </w:tc>
      </w:tr>
      <w:tr w:rsidR="008E45C7" w:rsidRPr="00EF412A" w14:paraId="5E08F20C" w14:textId="77777777" w:rsidTr="00D0463D">
        <w:trPr>
          <w:gridBefore w:val="1"/>
          <w:wBefore w:w="18" w:type="dxa"/>
          <w:trHeight w:hRule="exact" w:val="288"/>
        </w:trPr>
        <w:tc>
          <w:tcPr>
            <w:tcW w:w="1152" w:type="dxa"/>
            <w:shd w:val="clear" w:color="auto" w:fill="auto"/>
          </w:tcPr>
          <w:p w14:paraId="3F8AC4A0" w14:textId="77777777" w:rsidR="008E45C7" w:rsidRPr="00EF412A" w:rsidRDefault="008E45C7" w:rsidP="00D0463D">
            <w:pPr>
              <w:spacing w:before="120" w:after="120"/>
              <w:rPr>
                <w:rFonts w:ascii="Cambria" w:hAnsi="Cambria"/>
                <w:sz w:val="16"/>
                <w:szCs w:val="16"/>
              </w:rPr>
            </w:pPr>
          </w:p>
        </w:tc>
        <w:tc>
          <w:tcPr>
            <w:tcW w:w="393" w:type="dxa"/>
          </w:tcPr>
          <w:p w14:paraId="49A60DF5"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0272560F"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Bloated after eating</w:t>
            </w:r>
          </w:p>
        </w:tc>
        <w:tc>
          <w:tcPr>
            <w:tcW w:w="393" w:type="dxa"/>
          </w:tcPr>
          <w:p w14:paraId="775C400F"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29126BA6"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Blood in stools</w:t>
            </w:r>
          </w:p>
        </w:tc>
        <w:tc>
          <w:tcPr>
            <w:tcW w:w="393" w:type="dxa"/>
          </w:tcPr>
          <w:p w14:paraId="42B894F3"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3E36F95B"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Sleepy after eating</w:t>
            </w:r>
          </w:p>
        </w:tc>
      </w:tr>
      <w:tr w:rsidR="008E45C7" w:rsidRPr="00EF412A" w14:paraId="4174C1AB" w14:textId="77777777" w:rsidTr="00D0463D">
        <w:trPr>
          <w:gridBefore w:val="1"/>
          <w:wBefore w:w="18" w:type="dxa"/>
          <w:trHeight w:hRule="exact" w:val="288"/>
        </w:trPr>
        <w:tc>
          <w:tcPr>
            <w:tcW w:w="1152" w:type="dxa"/>
            <w:shd w:val="clear" w:color="auto" w:fill="auto"/>
          </w:tcPr>
          <w:p w14:paraId="183A95F8" w14:textId="77777777" w:rsidR="008E45C7" w:rsidRPr="00EF412A" w:rsidRDefault="008E45C7" w:rsidP="00D0463D">
            <w:pPr>
              <w:spacing w:before="120" w:after="120"/>
              <w:rPr>
                <w:rFonts w:ascii="Cambria" w:hAnsi="Cambria"/>
                <w:sz w:val="16"/>
                <w:szCs w:val="16"/>
              </w:rPr>
            </w:pPr>
          </w:p>
        </w:tc>
        <w:tc>
          <w:tcPr>
            <w:tcW w:w="393" w:type="dxa"/>
          </w:tcPr>
          <w:p w14:paraId="1A981C3E"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5880457F"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Abdominal pain</w:t>
            </w:r>
          </w:p>
        </w:tc>
        <w:tc>
          <w:tcPr>
            <w:tcW w:w="393" w:type="dxa"/>
          </w:tcPr>
          <w:p w14:paraId="4BF70435"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5E6954BF"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 xml:space="preserve">Rectal pain/ </w:t>
            </w:r>
            <w:r>
              <w:rPr>
                <w:rFonts w:ascii="Cambria" w:hAnsi="Cambria"/>
                <w:sz w:val="16"/>
                <w:szCs w:val="16"/>
              </w:rPr>
              <w:t>hem</w:t>
            </w:r>
            <w:r w:rsidRPr="00EF412A">
              <w:rPr>
                <w:rFonts w:ascii="Cambria" w:hAnsi="Cambria"/>
                <w:sz w:val="16"/>
                <w:szCs w:val="16"/>
              </w:rPr>
              <w:t>orrhoids</w:t>
            </w:r>
          </w:p>
        </w:tc>
        <w:tc>
          <w:tcPr>
            <w:tcW w:w="393" w:type="dxa"/>
          </w:tcPr>
          <w:p w14:paraId="09E50805" w14:textId="77777777" w:rsidR="008E45C7" w:rsidRPr="00EF412A" w:rsidRDefault="008E45C7" w:rsidP="00D0463D">
            <w:pPr>
              <w:spacing w:before="120" w:after="120"/>
              <w:rPr>
                <w:rFonts w:ascii="Cambria" w:hAnsi="Cambria"/>
                <w:sz w:val="16"/>
                <w:szCs w:val="16"/>
              </w:rPr>
            </w:pPr>
          </w:p>
        </w:tc>
        <w:tc>
          <w:tcPr>
            <w:tcW w:w="2359" w:type="dxa"/>
            <w:gridSpan w:val="4"/>
          </w:tcPr>
          <w:p w14:paraId="3271591F" w14:textId="77777777" w:rsidR="008E45C7" w:rsidRPr="00EF412A" w:rsidRDefault="008E45C7" w:rsidP="00D0463D">
            <w:pPr>
              <w:spacing w:before="120" w:after="120"/>
              <w:rPr>
                <w:rFonts w:ascii="Cambria" w:hAnsi="Cambria"/>
                <w:sz w:val="16"/>
                <w:szCs w:val="16"/>
              </w:rPr>
            </w:pPr>
          </w:p>
        </w:tc>
      </w:tr>
      <w:tr w:rsidR="008E45C7" w:rsidRPr="00EF412A" w14:paraId="25422662" w14:textId="77777777" w:rsidTr="00D0463D">
        <w:trPr>
          <w:gridBefore w:val="1"/>
          <w:wBefore w:w="18" w:type="dxa"/>
          <w:trHeight w:hRule="exact" w:val="72"/>
        </w:trPr>
        <w:tc>
          <w:tcPr>
            <w:tcW w:w="1152" w:type="dxa"/>
            <w:tcBorders>
              <w:bottom w:val="single" w:sz="8" w:space="0" w:color="auto"/>
            </w:tcBorders>
            <w:shd w:val="clear" w:color="auto" w:fill="auto"/>
          </w:tcPr>
          <w:p w14:paraId="37369AEF"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44E2862F"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41429E3A"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33BCF927" w14:textId="77777777" w:rsidR="008E45C7" w:rsidRPr="00EF412A"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73AF1E16"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202238CA"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5BE96E87" w14:textId="77777777" w:rsidR="008E45C7" w:rsidRPr="00EF412A" w:rsidRDefault="008E45C7" w:rsidP="00D0463D">
            <w:pPr>
              <w:spacing w:before="120" w:after="120"/>
              <w:rPr>
                <w:rFonts w:ascii="Cambria" w:hAnsi="Cambria"/>
                <w:sz w:val="16"/>
                <w:szCs w:val="16"/>
              </w:rPr>
            </w:pPr>
          </w:p>
        </w:tc>
      </w:tr>
      <w:tr w:rsidR="008E45C7" w:rsidRPr="00EF412A" w14:paraId="3374A3AD" w14:textId="77777777" w:rsidTr="00D0463D">
        <w:trPr>
          <w:gridBefore w:val="1"/>
          <w:wBefore w:w="18" w:type="dxa"/>
          <w:trHeight w:hRule="exact" w:val="432"/>
        </w:trPr>
        <w:tc>
          <w:tcPr>
            <w:tcW w:w="1152" w:type="dxa"/>
            <w:tcBorders>
              <w:top w:val="single" w:sz="8" w:space="0" w:color="auto"/>
            </w:tcBorders>
            <w:shd w:val="clear" w:color="auto" w:fill="auto"/>
          </w:tcPr>
          <w:p w14:paraId="75C7424F" w14:textId="77777777" w:rsidR="008E45C7" w:rsidRPr="00874882" w:rsidRDefault="008E45C7" w:rsidP="00D0463D">
            <w:pPr>
              <w:spacing w:before="120" w:after="120"/>
              <w:rPr>
                <w:rFonts w:ascii="Cambria" w:hAnsi="Cambria"/>
                <w:sz w:val="16"/>
                <w:szCs w:val="16"/>
                <w:u w:val="single"/>
              </w:rPr>
            </w:pPr>
            <w:r w:rsidRPr="00874882">
              <w:rPr>
                <w:rFonts w:ascii="Cambria" w:hAnsi="Cambria"/>
                <w:sz w:val="16"/>
                <w:szCs w:val="16"/>
                <w:u w:val="single"/>
              </w:rPr>
              <w:t>Appetite</w:t>
            </w:r>
          </w:p>
        </w:tc>
        <w:tc>
          <w:tcPr>
            <w:tcW w:w="393" w:type="dxa"/>
            <w:tcBorders>
              <w:top w:val="single" w:sz="8" w:space="0" w:color="auto"/>
            </w:tcBorders>
          </w:tcPr>
          <w:p w14:paraId="7847C030"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73A4FC6D"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Variable appetite</w:t>
            </w:r>
          </w:p>
        </w:tc>
        <w:tc>
          <w:tcPr>
            <w:tcW w:w="393" w:type="dxa"/>
            <w:tcBorders>
              <w:top w:val="single" w:sz="8" w:space="0" w:color="auto"/>
            </w:tcBorders>
          </w:tcPr>
          <w:p w14:paraId="1B74DFB4"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Borders>
              <w:top w:val="single" w:sz="8" w:space="0" w:color="auto"/>
            </w:tcBorders>
          </w:tcPr>
          <w:p w14:paraId="6DB6CAD7"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Strong appetite</w:t>
            </w:r>
          </w:p>
        </w:tc>
        <w:tc>
          <w:tcPr>
            <w:tcW w:w="393" w:type="dxa"/>
            <w:tcBorders>
              <w:top w:val="single" w:sz="8" w:space="0" w:color="auto"/>
            </w:tcBorders>
          </w:tcPr>
          <w:p w14:paraId="18907AC4"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79C270F7"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Dull appetite</w:t>
            </w:r>
          </w:p>
        </w:tc>
      </w:tr>
      <w:tr w:rsidR="008E45C7" w:rsidRPr="00EF412A" w14:paraId="30B92574" w14:textId="77777777" w:rsidTr="00D0463D">
        <w:trPr>
          <w:gridBefore w:val="1"/>
          <w:wBefore w:w="18" w:type="dxa"/>
          <w:trHeight w:hRule="exact" w:val="288"/>
        </w:trPr>
        <w:tc>
          <w:tcPr>
            <w:tcW w:w="1152" w:type="dxa"/>
            <w:shd w:val="clear" w:color="auto" w:fill="auto"/>
          </w:tcPr>
          <w:p w14:paraId="1CB7E5B6" w14:textId="77777777" w:rsidR="008E45C7" w:rsidRPr="00EF412A" w:rsidRDefault="008E45C7" w:rsidP="00D0463D">
            <w:pPr>
              <w:spacing w:before="120" w:after="120"/>
              <w:rPr>
                <w:rFonts w:ascii="Cambria" w:hAnsi="Cambria"/>
                <w:sz w:val="16"/>
                <w:szCs w:val="16"/>
              </w:rPr>
            </w:pPr>
          </w:p>
        </w:tc>
        <w:tc>
          <w:tcPr>
            <w:tcW w:w="393" w:type="dxa"/>
          </w:tcPr>
          <w:p w14:paraId="55F443FE"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16E14F0D"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Forget to eat</w:t>
            </w:r>
          </w:p>
        </w:tc>
        <w:tc>
          <w:tcPr>
            <w:tcW w:w="393" w:type="dxa"/>
          </w:tcPr>
          <w:p w14:paraId="5CA26F27"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5E8F054E"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Excessive hunger</w:t>
            </w:r>
          </w:p>
        </w:tc>
        <w:tc>
          <w:tcPr>
            <w:tcW w:w="393" w:type="dxa"/>
          </w:tcPr>
          <w:p w14:paraId="2FCB6EE2"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2A699D0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Emotional eating</w:t>
            </w:r>
          </w:p>
        </w:tc>
      </w:tr>
      <w:tr w:rsidR="008E45C7" w:rsidRPr="00EF412A" w14:paraId="18B38F27" w14:textId="77777777" w:rsidTr="00D0463D">
        <w:trPr>
          <w:gridBefore w:val="1"/>
          <w:wBefore w:w="18" w:type="dxa"/>
          <w:trHeight w:hRule="exact" w:val="504"/>
        </w:trPr>
        <w:tc>
          <w:tcPr>
            <w:tcW w:w="1152" w:type="dxa"/>
            <w:shd w:val="clear" w:color="auto" w:fill="auto"/>
          </w:tcPr>
          <w:p w14:paraId="49DE90CE" w14:textId="77777777" w:rsidR="008E45C7" w:rsidRPr="00EF412A" w:rsidRDefault="008E45C7" w:rsidP="00D0463D">
            <w:pPr>
              <w:spacing w:before="120" w:after="120"/>
              <w:rPr>
                <w:rFonts w:ascii="Cambria" w:hAnsi="Cambria"/>
                <w:sz w:val="16"/>
                <w:szCs w:val="16"/>
              </w:rPr>
            </w:pPr>
          </w:p>
        </w:tc>
        <w:tc>
          <w:tcPr>
            <w:tcW w:w="393" w:type="dxa"/>
          </w:tcPr>
          <w:p w14:paraId="7A661B7B"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3A39260F"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Light headed or anxious if I do not eat</w:t>
            </w:r>
          </w:p>
        </w:tc>
        <w:tc>
          <w:tcPr>
            <w:tcW w:w="393" w:type="dxa"/>
          </w:tcPr>
          <w:p w14:paraId="3D75E856"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6F5F11BE"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Irritable or angry if I do not eat</w:t>
            </w:r>
          </w:p>
        </w:tc>
        <w:tc>
          <w:tcPr>
            <w:tcW w:w="393" w:type="dxa"/>
          </w:tcPr>
          <w:p w14:paraId="2D389272"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6E56F2F5"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If I do not eat, it really does not bother me</w:t>
            </w:r>
          </w:p>
        </w:tc>
      </w:tr>
      <w:tr w:rsidR="008E45C7" w:rsidRPr="00EF412A" w14:paraId="241FE354" w14:textId="77777777" w:rsidTr="00D0463D">
        <w:trPr>
          <w:gridBefore w:val="1"/>
          <w:wBefore w:w="18" w:type="dxa"/>
          <w:trHeight w:hRule="exact" w:val="72"/>
        </w:trPr>
        <w:tc>
          <w:tcPr>
            <w:tcW w:w="1152" w:type="dxa"/>
            <w:tcBorders>
              <w:bottom w:val="single" w:sz="8" w:space="0" w:color="auto"/>
            </w:tcBorders>
            <w:shd w:val="clear" w:color="auto" w:fill="auto"/>
          </w:tcPr>
          <w:p w14:paraId="3B877F3E"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58295094"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44051C8D"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13251E73" w14:textId="77777777" w:rsidR="008E45C7" w:rsidRPr="00EF412A"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120DD15C"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37257703"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33537798" w14:textId="77777777" w:rsidR="008E45C7" w:rsidRPr="00EF412A" w:rsidRDefault="008E45C7" w:rsidP="00D0463D">
            <w:pPr>
              <w:spacing w:before="120" w:after="120"/>
              <w:rPr>
                <w:rFonts w:ascii="Cambria" w:hAnsi="Cambria"/>
                <w:sz w:val="16"/>
                <w:szCs w:val="16"/>
              </w:rPr>
            </w:pPr>
          </w:p>
        </w:tc>
      </w:tr>
      <w:tr w:rsidR="008E45C7" w:rsidRPr="00EF412A" w14:paraId="2C98416E" w14:textId="77777777" w:rsidTr="00D0463D">
        <w:trPr>
          <w:gridBefore w:val="1"/>
          <w:wBefore w:w="18" w:type="dxa"/>
          <w:trHeight w:hRule="exact" w:val="504"/>
        </w:trPr>
        <w:tc>
          <w:tcPr>
            <w:tcW w:w="1152" w:type="dxa"/>
            <w:tcBorders>
              <w:top w:val="single" w:sz="8" w:space="0" w:color="auto"/>
            </w:tcBorders>
            <w:shd w:val="clear" w:color="auto" w:fill="auto"/>
          </w:tcPr>
          <w:p w14:paraId="7660D093" w14:textId="77777777" w:rsidR="008E45C7" w:rsidRPr="00EF412A" w:rsidRDefault="008E45C7" w:rsidP="00D0463D">
            <w:pPr>
              <w:spacing w:before="120" w:after="120"/>
              <w:rPr>
                <w:rFonts w:ascii="Cambria" w:hAnsi="Cambria"/>
                <w:sz w:val="16"/>
                <w:szCs w:val="16"/>
                <w:u w:val="single"/>
              </w:rPr>
            </w:pPr>
            <w:r w:rsidRPr="00EF412A">
              <w:rPr>
                <w:rFonts w:ascii="Cambria" w:hAnsi="Cambria"/>
                <w:sz w:val="16"/>
                <w:szCs w:val="16"/>
                <w:u w:val="single"/>
              </w:rPr>
              <w:t>Weight</w:t>
            </w:r>
          </w:p>
        </w:tc>
        <w:tc>
          <w:tcPr>
            <w:tcW w:w="393" w:type="dxa"/>
            <w:tcBorders>
              <w:top w:val="single" w:sz="8" w:space="0" w:color="auto"/>
            </w:tcBorders>
          </w:tcPr>
          <w:p w14:paraId="7B2E870B"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42FFA3B6"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Do not gain weight easily</w:t>
            </w:r>
          </w:p>
        </w:tc>
        <w:tc>
          <w:tcPr>
            <w:tcW w:w="393" w:type="dxa"/>
            <w:tcBorders>
              <w:top w:val="single" w:sz="8" w:space="0" w:color="auto"/>
            </w:tcBorders>
          </w:tcPr>
          <w:p w14:paraId="64385A8D"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Borders>
              <w:top w:val="single" w:sz="8" w:space="0" w:color="auto"/>
            </w:tcBorders>
          </w:tcPr>
          <w:p w14:paraId="60F6C077"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Stable weight</w:t>
            </w:r>
          </w:p>
        </w:tc>
        <w:tc>
          <w:tcPr>
            <w:tcW w:w="393" w:type="dxa"/>
            <w:tcBorders>
              <w:top w:val="single" w:sz="8" w:space="0" w:color="auto"/>
            </w:tcBorders>
          </w:tcPr>
          <w:p w14:paraId="75428EFC"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1574601F"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Gain weight easily and lose it slowly</w:t>
            </w:r>
          </w:p>
        </w:tc>
      </w:tr>
      <w:tr w:rsidR="008E45C7" w:rsidRPr="00EF412A" w14:paraId="6CFFDF9D" w14:textId="77777777" w:rsidTr="00D0463D">
        <w:trPr>
          <w:gridBefore w:val="1"/>
          <w:wBefore w:w="18" w:type="dxa"/>
          <w:trHeight w:hRule="exact" w:val="288"/>
        </w:trPr>
        <w:tc>
          <w:tcPr>
            <w:tcW w:w="1152" w:type="dxa"/>
            <w:shd w:val="clear" w:color="auto" w:fill="auto"/>
          </w:tcPr>
          <w:p w14:paraId="6812ED54" w14:textId="77777777" w:rsidR="008E45C7" w:rsidRPr="00EF412A" w:rsidRDefault="008E45C7" w:rsidP="00D0463D">
            <w:pPr>
              <w:spacing w:before="120" w:after="120"/>
              <w:rPr>
                <w:rFonts w:ascii="Cambria" w:hAnsi="Cambria"/>
                <w:sz w:val="16"/>
                <w:szCs w:val="16"/>
              </w:rPr>
            </w:pPr>
          </w:p>
        </w:tc>
        <w:tc>
          <w:tcPr>
            <w:tcW w:w="393" w:type="dxa"/>
          </w:tcPr>
          <w:p w14:paraId="39279D96" w14:textId="77777777" w:rsidR="008E45C7" w:rsidRPr="00EF412A" w:rsidRDefault="008E45C7" w:rsidP="00D0463D">
            <w:pPr>
              <w:spacing w:before="120" w:after="120"/>
              <w:rPr>
                <w:rFonts w:ascii="Cambria" w:hAnsi="Cambria"/>
                <w:sz w:val="16"/>
                <w:szCs w:val="16"/>
              </w:rPr>
            </w:pPr>
          </w:p>
        </w:tc>
        <w:tc>
          <w:tcPr>
            <w:tcW w:w="2359" w:type="dxa"/>
            <w:gridSpan w:val="4"/>
          </w:tcPr>
          <w:p w14:paraId="3FD556D0" w14:textId="77777777" w:rsidR="008E45C7" w:rsidRPr="00EF412A" w:rsidRDefault="008E45C7" w:rsidP="00D0463D">
            <w:pPr>
              <w:spacing w:before="120" w:after="120"/>
              <w:rPr>
                <w:rFonts w:ascii="Cambria" w:hAnsi="Cambria"/>
                <w:sz w:val="16"/>
                <w:szCs w:val="16"/>
              </w:rPr>
            </w:pPr>
          </w:p>
        </w:tc>
        <w:tc>
          <w:tcPr>
            <w:tcW w:w="393" w:type="dxa"/>
          </w:tcPr>
          <w:p w14:paraId="767042CD"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4BBF9920"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If I gain weight, easy to lose</w:t>
            </w:r>
          </w:p>
        </w:tc>
        <w:tc>
          <w:tcPr>
            <w:tcW w:w="393" w:type="dxa"/>
          </w:tcPr>
          <w:p w14:paraId="106234C6" w14:textId="77777777" w:rsidR="008E45C7" w:rsidRPr="00EF412A" w:rsidRDefault="008E45C7" w:rsidP="00D0463D">
            <w:pPr>
              <w:spacing w:before="120" w:after="120"/>
              <w:rPr>
                <w:rFonts w:ascii="Cambria" w:hAnsi="Cambria"/>
                <w:sz w:val="16"/>
                <w:szCs w:val="16"/>
              </w:rPr>
            </w:pPr>
          </w:p>
        </w:tc>
        <w:tc>
          <w:tcPr>
            <w:tcW w:w="2359" w:type="dxa"/>
            <w:gridSpan w:val="4"/>
          </w:tcPr>
          <w:p w14:paraId="228F42BC" w14:textId="77777777" w:rsidR="008E45C7" w:rsidRPr="00EF412A" w:rsidRDefault="008E45C7" w:rsidP="00D0463D">
            <w:pPr>
              <w:spacing w:before="120" w:after="120"/>
              <w:rPr>
                <w:rFonts w:ascii="Cambria" w:hAnsi="Cambria"/>
                <w:sz w:val="16"/>
                <w:szCs w:val="16"/>
              </w:rPr>
            </w:pPr>
          </w:p>
        </w:tc>
      </w:tr>
      <w:tr w:rsidR="008E45C7" w:rsidRPr="00EF412A" w14:paraId="76D5CE2D" w14:textId="77777777" w:rsidTr="00D0463D">
        <w:trPr>
          <w:gridBefore w:val="1"/>
          <w:wBefore w:w="18" w:type="dxa"/>
          <w:trHeight w:hRule="exact" w:val="72"/>
        </w:trPr>
        <w:tc>
          <w:tcPr>
            <w:tcW w:w="1152" w:type="dxa"/>
            <w:tcBorders>
              <w:bottom w:val="single" w:sz="8" w:space="0" w:color="auto"/>
            </w:tcBorders>
            <w:shd w:val="clear" w:color="auto" w:fill="auto"/>
          </w:tcPr>
          <w:p w14:paraId="2F328884"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40ABFACF"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20C19C49"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3E956221" w14:textId="77777777" w:rsidR="008E45C7" w:rsidRPr="00EF412A"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03E25C04"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1DF0B8A2"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36E7D4A7" w14:textId="77777777" w:rsidR="008E45C7" w:rsidRPr="00EF412A" w:rsidRDefault="008E45C7" w:rsidP="00D0463D">
            <w:pPr>
              <w:spacing w:before="120" w:after="120"/>
              <w:rPr>
                <w:rFonts w:ascii="Cambria" w:hAnsi="Cambria"/>
                <w:sz w:val="16"/>
                <w:szCs w:val="16"/>
              </w:rPr>
            </w:pPr>
          </w:p>
        </w:tc>
      </w:tr>
      <w:tr w:rsidR="008E45C7" w:rsidRPr="00EF412A" w14:paraId="57945A9A" w14:textId="77777777" w:rsidTr="00D0463D">
        <w:trPr>
          <w:gridBefore w:val="1"/>
          <w:wBefore w:w="18" w:type="dxa"/>
          <w:trHeight w:hRule="exact" w:val="504"/>
        </w:trPr>
        <w:tc>
          <w:tcPr>
            <w:tcW w:w="1152" w:type="dxa"/>
            <w:tcBorders>
              <w:top w:val="single" w:sz="8" w:space="0" w:color="auto"/>
            </w:tcBorders>
            <w:shd w:val="clear" w:color="auto" w:fill="auto"/>
          </w:tcPr>
          <w:p w14:paraId="03538771" w14:textId="77777777" w:rsidR="008E45C7" w:rsidRPr="00EF412A" w:rsidRDefault="008E45C7" w:rsidP="00D0463D">
            <w:pPr>
              <w:spacing w:before="120" w:after="120"/>
              <w:rPr>
                <w:rFonts w:ascii="Cambria" w:hAnsi="Cambria"/>
                <w:sz w:val="16"/>
                <w:szCs w:val="16"/>
                <w:u w:val="single"/>
              </w:rPr>
            </w:pPr>
            <w:r w:rsidRPr="00EF412A">
              <w:rPr>
                <w:rFonts w:ascii="Cambria" w:hAnsi="Cambria"/>
                <w:sz w:val="16"/>
                <w:szCs w:val="16"/>
                <w:u w:val="single"/>
              </w:rPr>
              <w:t>Temperature</w:t>
            </w:r>
          </w:p>
        </w:tc>
        <w:tc>
          <w:tcPr>
            <w:tcW w:w="393" w:type="dxa"/>
            <w:tcBorders>
              <w:top w:val="single" w:sz="8" w:space="0" w:color="auto"/>
            </w:tcBorders>
          </w:tcPr>
          <w:p w14:paraId="367FAD87"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5B30E5B7"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Feel cold most of the time</w:t>
            </w:r>
          </w:p>
        </w:tc>
        <w:tc>
          <w:tcPr>
            <w:tcW w:w="393" w:type="dxa"/>
            <w:tcBorders>
              <w:top w:val="single" w:sz="8" w:space="0" w:color="auto"/>
            </w:tcBorders>
          </w:tcPr>
          <w:p w14:paraId="7DE98DDF"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Borders>
              <w:top w:val="single" w:sz="8" w:space="0" w:color="auto"/>
            </w:tcBorders>
          </w:tcPr>
          <w:p w14:paraId="03F48F8A"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Feel warm most of the time</w:t>
            </w:r>
          </w:p>
        </w:tc>
        <w:tc>
          <w:tcPr>
            <w:tcW w:w="393" w:type="dxa"/>
            <w:tcBorders>
              <w:top w:val="single" w:sz="8" w:space="0" w:color="auto"/>
            </w:tcBorders>
          </w:tcPr>
          <w:p w14:paraId="5833476C"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4247CD1B"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Usually comfortable but tend to feel cool</w:t>
            </w:r>
          </w:p>
        </w:tc>
      </w:tr>
      <w:tr w:rsidR="008E45C7" w:rsidRPr="00EF412A" w14:paraId="58BA24A5" w14:textId="77777777" w:rsidTr="00D0463D">
        <w:trPr>
          <w:gridBefore w:val="1"/>
          <w:wBefore w:w="18" w:type="dxa"/>
          <w:trHeight w:hRule="exact" w:val="288"/>
        </w:trPr>
        <w:tc>
          <w:tcPr>
            <w:tcW w:w="1152" w:type="dxa"/>
            <w:shd w:val="clear" w:color="auto" w:fill="auto"/>
          </w:tcPr>
          <w:p w14:paraId="71649EF5" w14:textId="77777777" w:rsidR="008E45C7" w:rsidRPr="00EF412A" w:rsidRDefault="008E45C7" w:rsidP="00D0463D">
            <w:pPr>
              <w:spacing w:before="120" w:after="120"/>
              <w:rPr>
                <w:rFonts w:ascii="Cambria" w:hAnsi="Cambria"/>
                <w:sz w:val="16"/>
                <w:szCs w:val="16"/>
              </w:rPr>
            </w:pPr>
          </w:p>
        </w:tc>
        <w:tc>
          <w:tcPr>
            <w:tcW w:w="393" w:type="dxa"/>
          </w:tcPr>
          <w:p w14:paraId="3C33151D"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0EBDD9F9"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Cold hands and/ or feet</w:t>
            </w:r>
          </w:p>
        </w:tc>
        <w:tc>
          <w:tcPr>
            <w:tcW w:w="393" w:type="dxa"/>
          </w:tcPr>
          <w:p w14:paraId="245FD02B"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0AC1C9A1"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Feel hot most of the time</w:t>
            </w:r>
          </w:p>
        </w:tc>
        <w:tc>
          <w:tcPr>
            <w:tcW w:w="393" w:type="dxa"/>
          </w:tcPr>
          <w:p w14:paraId="4760EE52" w14:textId="77777777" w:rsidR="008E45C7" w:rsidRPr="00EF412A" w:rsidRDefault="008E45C7" w:rsidP="00D0463D">
            <w:pPr>
              <w:spacing w:before="120" w:after="120"/>
              <w:rPr>
                <w:rFonts w:ascii="Cambria" w:hAnsi="Cambria"/>
                <w:sz w:val="16"/>
                <w:szCs w:val="16"/>
              </w:rPr>
            </w:pPr>
          </w:p>
        </w:tc>
        <w:tc>
          <w:tcPr>
            <w:tcW w:w="2359" w:type="dxa"/>
            <w:gridSpan w:val="4"/>
          </w:tcPr>
          <w:p w14:paraId="6CA3888B" w14:textId="77777777" w:rsidR="008E45C7" w:rsidRPr="00EF412A" w:rsidRDefault="008E45C7" w:rsidP="00D0463D">
            <w:pPr>
              <w:spacing w:before="120" w:after="120"/>
              <w:rPr>
                <w:rFonts w:ascii="Cambria" w:hAnsi="Cambria"/>
                <w:sz w:val="16"/>
                <w:szCs w:val="16"/>
              </w:rPr>
            </w:pPr>
          </w:p>
        </w:tc>
      </w:tr>
      <w:tr w:rsidR="008E45C7" w:rsidRPr="00EF412A" w14:paraId="1535765D" w14:textId="77777777" w:rsidTr="00D0463D">
        <w:trPr>
          <w:gridBefore w:val="1"/>
          <w:wBefore w:w="18" w:type="dxa"/>
          <w:trHeight w:hRule="exact" w:val="72"/>
        </w:trPr>
        <w:tc>
          <w:tcPr>
            <w:tcW w:w="1152" w:type="dxa"/>
            <w:tcBorders>
              <w:bottom w:val="single" w:sz="8" w:space="0" w:color="auto"/>
            </w:tcBorders>
            <w:shd w:val="clear" w:color="auto" w:fill="auto"/>
          </w:tcPr>
          <w:p w14:paraId="781CBA5C"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01265542"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36A185F1"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6D9C3488" w14:textId="77777777" w:rsidR="008E45C7" w:rsidRPr="00EF412A"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1C9843BD"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186B66BB"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6B50C8D5" w14:textId="77777777" w:rsidR="008E45C7" w:rsidRPr="00EF412A" w:rsidRDefault="008E45C7" w:rsidP="00D0463D">
            <w:pPr>
              <w:spacing w:before="120" w:after="120"/>
              <w:rPr>
                <w:rFonts w:ascii="Cambria" w:hAnsi="Cambria"/>
                <w:sz w:val="16"/>
                <w:szCs w:val="16"/>
              </w:rPr>
            </w:pPr>
          </w:p>
        </w:tc>
      </w:tr>
      <w:tr w:rsidR="008E45C7" w:rsidRPr="00EF412A" w14:paraId="0098E4FB" w14:textId="77777777" w:rsidTr="00D0463D">
        <w:trPr>
          <w:gridBefore w:val="1"/>
          <w:wBefore w:w="18" w:type="dxa"/>
          <w:trHeight w:hRule="exact" w:val="432"/>
        </w:trPr>
        <w:tc>
          <w:tcPr>
            <w:tcW w:w="1152" w:type="dxa"/>
            <w:tcBorders>
              <w:top w:val="single" w:sz="8" w:space="0" w:color="auto"/>
            </w:tcBorders>
            <w:shd w:val="clear" w:color="auto" w:fill="auto"/>
          </w:tcPr>
          <w:p w14:paraId="3F0A7F50" w14:textId="77777777" w:rsidR="008E45C7" w:rsidRPr="00EF412A" w:rsidRDefault="008E45C7" w:rsidP="00D0463D">
            <w:pPr>
              <w:spacing w:before="120" w:after="120"/>
              <w:rPr>
                <w:rFonts w:ascii="Cambria" w:hAnsi="Cambria"/>
                <w:sz w:val="16"/>
                <w:szCs w:val="16"/>
                <w:u w:val="single"/>
              </w:rPr>
            </w:pPr>
            <w:r w:rsidRPr="00EF412A">
              <w:rPr>
                <w:rFonts w:ascii="Cambria" w:hAnsi="Cambria"/>
                <w:sz w:val="16"/>
                <w:szCs w:val="16"/>
                <w:u w:val="single"/>
              </w:rPr>
              <w:t>Skin</w:t>
            </w:r>
          </w:p>
        </w:tc>
        <w:tc>
          <w:tcPr>
            <w:tcW w:w="393" w:type="dxa"/>
            <w:tcBorders>
              <w:top w:val="single" w:sz="8" w:space="0" w:color="auto"/>
            </w:tcBorders>
          </w:tcPr>
          <w:p w14:paraId="10C2FC61"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2358C053"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Dry skin</w:t>
            </w:r>
          </w:p>
        </w:tc>
        <w:tc>
          <w:tcPr>
            <w:tcW w:w="393" w:type="dxa"/>
            <w:tcBorders>
              <w:top w:val="single" w:sz="8" w:space="0" w:color="auto"/>
            </w:tcBorders>
          </w:tcPr>
          <w:p w14:paraId="1ED6F4A4"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Borders>
              <w:top w:val="single" w:sz="8" w:space="0" w:color="auto"/>
            </w:tcBorders>
          </w:tcPr>
          <w:p w14:paraId="3773EBCE"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Yellow of reddish skin</w:t>
            </w:r>
          </w:p>
        </w:tc>
        <w:tc>
          <w:tcPr>
            <w:tcW w:w="393" w:type="dxa"/>
            <w:tcBorders>
              <w:top w:val="single" w:sz="8" w:space="0" w:color="auto"/>
            </w:tcBorders>
          </w:tcPr>
          <w:p w14:paraId="752A0876"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689393C5"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Oily skin</w:t>
            </w:r>
          </w:p>
        </w:tc>
      </w:tr>
      <w:tr w:rsidR="008E45C7" w:rsidRPr="00EF412A" w14:paraId="229A86C2" w14:textId="77777777" w:rsidTr="00D0463D">
        <w:trPr>
          <w:gridBefore w:val="1"/>
          <w:wBefore w:w="18" w:type="dxa"/>
          <w:trHeight w:hRule="exact" w:val="288"/>
        </w:trPr>
        <w:tc>
          <w:tcPr>
            <w:tcW w:w="1152" w:type="dxa"/>
            <w:shd w:val="clear" w:color="auto" w:fill="auto"/>
          </w:tcPr>
          <w:p w14:paraId="049520B1" w14:textId="77777777" w:rsidR="008E45C7" w:rsidRPr="00EF412A" w:rsidRDefault="008E45C7" w:rsidP="00D0463D">
            <w:pPr>
              <w:spacing w:before="120" w:after="120"/>
              <w:rPr>
                <w:rFonts w:ascii="Cambria" w:hAnsi="Cambria"/>
                <w:sz w:val="16"/>
                <w:szCs w:val="16"/>
              </w:rPr>
            </w:pPr>
          </w:p>
        </w:tc>
        <w:tc>
          <w:tcPr>
            <w:tcW w:w="393" w:type="dxa"/>
          </w:tcPr>
          <w:p w14:paraId="6813DFEB"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5D8239DB"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Cracked skin</w:t>
            </w:r>
          </w:p>
        </w:tc>
        <w:tc>
          <w:tcPr>
            <w:tcW w:w="393" w:type="dxa"/>
          </w:tcPr>
          <w:p w14:paraId="67F26E55"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5A7FA2AC"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Rashes</w:t>
            </w:r>
          </w:p>
        </w:tc>
        <w:tc>
          <w:tcPr>
            <w:tcW w:w="393" w:type="dxa"/>
          </w:tcPr>
          <w:p w14:paraId="6D907A9F"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5ABD134E"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Clammy skin</w:t>
            </w:r>
          </w:p>
        </w:tc>
      </w:tr>
      <w:tr w:rsidR="008E45C7" w:rsidRPr="00EF412A" w14:paraId="115E4349" w14:textId="77777777" w:rsidTr="00D0463D">
        <w:trPr>
          <w:gridBefore w:val="1"/>
          <w:wBefore w:w="18" w:type="dxa"/>
          <w:trHeight w:hRule="exact" w:val="288"/>
        </w:trPr>
        <w:tc>
          <w:tcPr>
            <w:tcW w:w="1152" w:type="dxa"/>
            <w:shd w:val="clear" w:color="auto" w:fill="auto"/>
          </w:tcPr>
          <w:p w14:paraId="1D3077C7" w14:textId="77777777" w:rsidR="008E45C7" w:rsidRPr="00EF412A" w:rsidRDefault="008E45C7" w:rsidP="00D0463D">
            <w:pPr>
              <w:spacing w:before="120" w:after="120"/>
              <w:rPr>
                <w:rFonts w:ascii="Cambria" w:hAnsi="Cambria"/>
                <w:sz w:val="16"/>
                <w:szCs w:val="16"/>
              </w:rPr>
            </w:pPr>
          </w:p>
        </w:tc>
        <w:tc>
          <w:tcPr>
            <w:tcW w:w="393" w:type="dxa"/>
          </w:tcPr>
          <w:p w14:paraId="676FC2B7"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458DD3E0"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Rough skin</w:t>
            </w:r>
          </w:p>
        </w:tc>
        <w:tc>
          <w:tcPr>
            <w:tcW w:w="393" w:type="dxa"/>
          </w:tcPr>
          <w:p w14:paraId="6D0619B4"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1E150CB9"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Itchy skin</w:t>
            </w:r>
          </w:p>
        </w:tc>
        <w:tc>
          <w:tcPr>
            <w:tcW w:w="393" w:type="dxa"/>
          </w:tcPr>
          <w:p w14:paraId="2895D246" w14:textId="77777777" w:rsidR="008E45C7" w:rsidRPr="00EF412A" w:rsidRDefault="008E45C7" w:rsidP="00D0463D">
            <w:pPr>
              <w:spacing w:before="120" w:after="120"/>
              <w:rPr>
                <w:rFonts w:ascii="Cambria" w:hAnsi="Cambria"/>
                <w:sz w:val="16"/>
                <w:szCs w:val="16"/>
              </w:rPr>
            </w:pPr>
          </w:p>
        </w:tc>
        <w:tc>
          <w:tcPr>
            <w:tcW w:w="2359" w:type="dxa"/>
            <w:gridSpan w:val="4"/>
          </w:tcPr>
          <w:p w14:paraId="16B0A2B2" w14:textId="77777777" w:rsidR="008E45C7" w:rsidRPr="00EF412A" w:rsidRDefault="008E45C7" w:rsidP="00D0463D">
            <w:pPr>
              <w:spacing w:before="120" w:after="120"/>
              <w:rPr>
                <w:rFonts w:ascii="Cambria" w:hAnsi="Cambria"/>
                <w:sz w:val="16"/>
                <w:szCs w:val="16"/>
              </w:rPr>
            </w:pPr>
          </w:p>
        </w:tc>
      </w:tr>
      <w:tr w:rsidR="008E45C7" w:rsidRPr="00EF412A" w14:paraId="0D7188AE" w14:textId="77777777" w:rsidTr="00D0463D">
        <w:trPr>
          <w:gridBefore w:val="1"/>
          <w:wBefore w:w="18" w:type="dxa"/>
          <w:trHeight w:hRule="exact" w:val="72"/>
        </w:trPr>
        <w:tc>
          <w:tcPr>
            <w:tcW w:w="1152" w:type="dxa"/>
            <w:tcBorders>
              <w:bottom w:val="single" w:sz="8" w:space="0" w:color="auto"/>
            </w:tcBorders>
            <w:shd w:val="clear" w:color="auto" w:fill="auto"/>
          </w:tcPr>
          <w:p w14:paraId="6847F8F8"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2C273DCD"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787AB70A"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16CCE51C" w14:textId="77777777" w:rsidR="008E45C7" w:rsidRPr="00EF412A"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4D7E1AFE"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79DE6879"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645AE0DE" w14:textId="77777777" w:rsidR="008E45C7" w:rsidRPr="00EF412A" w:rsidRDefault="008E45C7" w:rsidP="00D0463D">
            <w:pPr>
              <w:spacing w:before="120" w:after="120"/>
              <w:rPr>
                <w:rFonts w:ascii="Cambria" w:hAnsi="Cambria"/>
                <w:sz w:val="16"/>
                <w:szCs w:val="16"/>
              </w:rPr>
            </w:pPr>
          </w:p>
        </w:tc>
      </w:tr>
      <w:tr w:rsidR="008E45C7" w:rsidRPr="00EF412A" w14:paraId="32F3DD8B" w14:textId="77777777" w:rsidTr="00D0463D">
        <w:trPr>
          <w:gridBefore w:val="1"/>
          <w:wBefore w:w="18" w:type="dxa"/>
          <w:trHeight w:hRule="exact" w:val="432"/>
        </w:trPr>
        <w:tc>
          <w:tcPr>
            <w:tcW w:w="1152" w:type="dxa"/>
            <w:tcBorders>
              <w:top w:val="single" w:sz="8" w:space="0" w:color="auto"/>
            </w:tcBorders>
            <w:shd w:val="clear" w:color="auto" w:fill="auto"/>
          </w:tcPr>
          <w:p w14:paraId="5795417E" w14:textId="77777777" w:rsidR="008E45C7" w:rsidRPr="00874882" w:rsidRDefault="008E45C7" w:rsidP="00D0463D">
            <w:pPr>
              <w:spacing w:before="120" w:after="120"/>
              <w:rPr>
                <w:rFonts w:ascii="Cambria" w:hAnsi="Cambria"/>
                <w:sz w:val="16"/>
                <w:szCs w:val="16"/>
                <w:u w:val="single"/>
              </w:rPr>
            </w:pPr>
            <w:r w:rsidRPr="00874882">
              <w:rPr>
                <w:rFonts w:ascii="Cambria" w:hAnsi="Cambria"/>
                <w:sz w:val="16"/>
                <w:szCs w:val="16"/>
                <w:u w:val="single"/>
              </w:rPr>
              <w:t>Sleep</w:t>
            </w:r>
          </w:p>
        </w:tc>
        <w:tc>
          <w:tcPr>
            <w:tcW w:w="393" w:type="dxa"/>
            <w:tcBorders>
              <w:top w:val="single" w:sz="8" w:space="0" w:color="auto"/>
            </w:tcBorders>
          </w:tcPr>
          <w:p w14:paraId="13FE6727"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21C7F79F"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Insomnia</w:t>
            </w:r>
          </w:p>
        </w:tc>
        <w:tc>
          <w:tcPr>
            <w:tcW w:w="393" w:type="dxa"/>
            <w:tcBorders>
              <w:top w:val="single" w:sz="8" w:space="0" w:color="auto"/>
            </w:tcBorders>
          </w:tcPr>
          <w:p w14:paraId="0F7347EF"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Borders>
              <w:top w:val="single" w:sz="8" w:space="0" w:color="auto"/>
            </w:tcBorders>
          </w:tcPr>
          <w:p w14:paraId="549B6601"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Interrupted sleep</w:t>
            </w:r>
          </w:p>
        </w:tc>
        <w:tc>
          <w:tcPr>
            <w:tcW w:w="393" w:type="dxa"/>
            <w:tcBorders>
              <w:top w:val="single" w:sz="8" w:space="0" w:color="auto"/>
            </w:tcBorders>
          </w:tcPr>
          <w:p w14:paraId="68A50775"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1E1BFE34"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Deep sleep</w:t>
            </w:r>
          </w:p>
        </w:tc>
      </w:tr>
      <w:tr w:rsidR="008E45C7" w:rsidRPr="00EF412A" w14:paraId="47A42F9D" w14:textId="77777777" w:rsidTr="00D0463D">
        <w:trPr>
          <w:gridBefore w:val="1"/>
          <w:wBefore w:w="18" w:type="dxa"/>
          <w:trHeight w:hRule="exact" w:val="288"/>
        </w:trPr>
        <w:tc>
          <w:tcPr>
            <w:tcW w:w="1152" w:type="dxa"/>
            <w:shd w:val="clear" w:color="auto" w:fill="auto"/>
          </w:tcPr>
          <w:p w14:paraId="5086F05E" w14:textId="77777777" w:rsidR="008E45C7" w:rsidRPr="00EF412A" w:rsidRDefault="008E45C7" w:rsidP="00D0463D">
            <w:pPr>
              <w:spacing w:before="120" w:after="120"/>
              <w:rPr>
                <w:rFonts w:ascii="Cambria" w:hAnsi="Cambria"/>
                <w:sz w:val="16"/>
                <w:szCs w:val="16"/>
              </w:rPr>
            </w:pPr>
          </w:p>
        </w:tc>
        <w:tc>
          <w:tcPr>
            <w:tcW w:w="393" w:type="dxa"/>
          </w:tcPr>
          <w:p w14:paraId="63C01BF1"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5BFCC590"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Restless sleep</w:t>
            </w:r>
          </w:p>
        </w:tc>
        <w:tc>
          <w:tcPr>
            <w:tcW w:w="393" w:type="dxa"/>
          </w:tcPr>
          <w:p w14:paraId="0B341D6D"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69599897"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Need darkness to sleep</w:t>
            </w:r>
          </w:p>
        </w:tc>
        <w:tc>
          <w:tcPr>
            <w:tcW w:w="393" w:type="dxa"/>
          </w:tcPr>
          <w:p w14:paraId="2D3FC953"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031B4149"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Hard to wake</w:t>
            </w:r>
          </w:p>
        </w:tc>
      </w:tr>
      <w:tr w:rsidR="008E45C7" w:rsidRPr="00EF412A" w14:paraId="6535865A" w14:textId="77777777" w:rsidTr="00D0463D">
        <w:trPr>
          <w:gridBefore w:val="1"/>
          <w:wBefore w:w="18" w:type="dxa"/>
          <w:trHeight w:hRule="exact" w:val="288"/>
        </w:trPr>
        <w:tc>
          <w:tcPr>
            <w:tcW w:w="1152" w:type="dxa"/>
            <w:shd w:val="clear" w:color="auto" w:fill="auto"/>
          </w:tcPr>
          <w:p w14:paraId="00C36652" w14:textId="77777777" w:rsidR="008E45C7" w:rsidRPr="00EF412A" w:rsidRDefault="008E45C7" w:rsidP="00D0463D">
            <w:pPr>
              <w:spacing w:before="120" w:after="120"/>
              <w:rPr>
                <w:rFonts w:ascii="Cambria" w:hAnsi="Cambria"/>
                <w:sz w:val="16"/>
                <w:szCs w:val="16"/>
              </w:rPr>
            </w:pPr>
          </w:p>
        </w:tc>
        <w:tc>
          <w:tcPr>
            <w:tcW w:w="393" w:type="dxa"/>
          </w:tcPr>
          <w:p w14:paraId="6338F875" w14:textId="77777777" w:rsidR="008E45C7" w:rsidRPr="00EF412A" w:rsidRDefault="008E45C7" w:rsidP="00D0463D">
            <w:pPr>
              <w:spacing w:before="120" w:after="120"/>
              <w:rPr>
                <w:rFonts w:ascii="Cambria" w:hAnsi="Cambria"/>
                <w:sz w:val="16"/>
                <w:szCs w:val="16"/>
              </w:rPr>
            </w:pPr>
          </w:p>
        </w:tc>
        <w:tc>
          <w:tcPr>
            <w:tcW w:w="2359" w:type="dxa"/>
            <w:gridSpan w:val="4"/>
          </w:tcPr>
          <w:p w14:paraId="1BA081D7" w14:textId="77777777" w:rsidR="008E45C7" w:rsidRPr="00EF412A" w:rsidRDefault="008E45C7" w:rsidP="00D0463D">
            <w:pPr>
              <w:spacing w:before="120" w:after="120"/>
              <w:rPr>
                <w:rFonts w:ascii="Cambria" w:hAnsi="Cambria"/>
                <w:sz w:val="16"/>
                <w:szCs w:val="16"/>
              </w:rPr>
            </w:pPr>
          </w:p>
        </w:tc>
        <w:tc>
          <w:tcPr>
            <w:tcW w:w="393" w:type="dxa"/>
          </w:tcPr>
          <w:p w14:paraId="77A1D22B" w14:textId="77777777" w:rsidR="008E45C7" w:rsidRPr="00EF412A" w:rsidRDefault="008E45C7" w:rsidP="00D0463D">
            <w:pPr>
              <w:spacing w:before="120" w:after="120"/>
              <w:rPr>
                <w:rFonts w:ascii="Cambria" w:hAnsi="Cambria"/>
                <w:sz w:val="16"/>
                <w:szCs w:val="16"/>
              </w:rPr>
            </w:pPr>
          </w:p>
        </w:tc>
        <w:tc>
          <w:tcPr>
            <w:tcW w:w="2359" w:type="dxa"/>
            <w:gridSpan w:val="5"/>
          </w:tcPr>
          <w:p w14:paraId="1608BD40" w14:textId="77777777" w:rsidR="008E45C7" w:rsidRPr="00EF412A" w:rsidRDefault="008E45C7" w:rsidP="00D0463D">
            <w:pPr>
              <w:spacing w:before="120" w:after="120"/>
              <w:rPr>
                <w:rFonts w:ascii="Cambria" w:hAnsi="Cambria"/>
                <w:sz w:val="16"/>
                <w:szCs w:val="16"/>
              </w:rPr>
            </w:pPr>
          </w:p>
        </w:tc>
        <w:tc>
          <w:tcPr>
            <w:tcW w:w="393" w:type="dxa"/>
          </w:tcPr>
          <w:p w14:paraId="6850FD04"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06076836"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Excessive sleep</w:t>
            </w:r>
          </w:p>
        </w:tc>
      </w:tr>
      <w:tr w:rsidR="008E45C7" w:rsidRPr="00EF412A" w14:paraId="267FECE4" w14:textId="77777777" w:rsidTr="00D0463D">
        <w:trPr>
          <w:gridBefore w:val="1"/>
          <w:wBefore w:w="18" w:type="dxa"/>
          <w:trHeight w:hRule="exact" w:val="72"/>
        </w:trPr>
        <w:tc>
          <w:tcPr>
            <w:tcW w:w="1152" w:type="dxa"/>
            <w:tcBorders>
              <w:bottom w:val="single" w:sz="8" w:space="0" w:color="auto"/>
            </w:tcBorders>
            <w:shd w:val="clear" w:color="auto" w:fill="auto"/>
          </w:tcPr>
          <w:p w14:paraId="51702760"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56A3714E"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573E9899"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17710891" w14:textId="77777777" w:rsidR="008E45C7" w:rsidRPr="00EF412A"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66625420"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65424B54"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3B50D173" w14:textId="77777777" w:rsidR="008E45C7" w:rsidRPr="00EF412A" w:rsidRDefault="008E45C7" w:rsidP="00D0463D">
            <w:pPr>
              <w:spacing w:before="120" w:after="120"/>
              <w:rPr>
                <w:rFonts w:ascii="Cambria" w:hAnsi="Cambria"/>
                <w:sz w:val="16"/>
                <w:szCs w:val="16"/>
              </w:rPr>
            </w:pPr>
          </w:p>
        </w:tc>
      </w:tr>
      <w:tr w:rsidR="008E45C7" w:rsidRPr="00EF412A" w14:paraId="1D7784D7" w14:textId="77777777" w:rsidTr="00D0463D">
        <w:trPr>
          <w:gridBefore w:val="1"/>
          <w:wBefore w:w="18" w:type="dxa"/>
          <w:trHeight w:hRule="exact" w:val="432"/>
        </w:trPr>
        <w:tc>
          <w:tcPr>
            <w:tcW w:w="1152" w:type="dxa"/>
            <w:tcBorders>
              <w:top w:val="single" w:sz="8" w:space="0" w:color="auto"/>
            </w:tcBorders>
            <w:shd w:val="clear" w:color="auto" w:fill="auto"/>
          </w:tcPr>
          <w:p w14:paraId="14AF9E94" w14:textId="77777777" w:rsidR="008E45C7" w:rsidRPr="00EF412A" w:rsidRDefault="008E45C7" w:rsidP="00D0463D">
            <w:pPr>
              <w:spacing w:before="120" w:after="120"/>
              <w:rPr>
                <w:rFonts w:ascii="Cambria" w:hAnsi="Cambria"/>
                <w:sz w:val="16"/>
                <w:szCs w:val="16"/>
                <w:u w:val="single"/>
              </w:rPr>
            </w:pPr>
            <w:r w:rsidRPr="00EF412A">
              <w:rPr>
                <w:rFonts w:ascii="Cambria" w:hAnsi="Cambria"/>
                <w:sz w:val="16"/>
                <w:szCs w:val="16"/>
                <w:u w:val="single"/>
              </w:rPr>
              <w:t>Bones/ Joints</w:t>
            </w:r>
          </w:p>
        </w:tc>
        <w:tc>
          <w:tcPr>
            <w:tcW w:w="393" w:type="dxa"/>
            <w:tcBorders>
              <w:top w:val="single" w:sz="8" w:space="0" w:color="auto"/>
            </w:tcBorders>
          </w:tcPr>
          <w:p w14:paraId="30634CA3"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6C7FDDE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Cracking or popping</w:t>
            </w:r>
          </w:p>
        </w:tc>
        <w:tc>
          <w:tcPr>
            <w:tcW w:w="393" w:type="dxa"/>
            <w:tcBorders>
              <w:top w:val="single" w:sz="8" w:space="0" w:color="auto"/>
            </w:tcBorders>
          </w:tcPr>
          <w:p w14:paraId="00700AAF"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Borders>
              <w:top w:val="single" w:sz="8" w:space="0" w:color="auto"/>
            </w:tcBorders>
          </w:tcPr>
          <w:p w14:paraId="65569E7C"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Inflamed joints</w:t>
            </w:r>
          </w:p>
        </w:tc>
        <w:tc>
          <w:tcPr>
            <w:tcW w:w="393" w:type="dxa"/>
            <w:tcBorders>
              <w:top w:val="single" w:sz="8" w:space="0" w:color="auto"/>
            </w:tcBorders>
          </w:tcPr>
          <w:p w14:paraId="470ADCC1"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06C3B806"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Swollen joints</w:t>
            </w:r>
          </w:p>
        </w:tc>
      </w:tr>
      <w:tr w:rsidR="008E45C7" w:rsidRPr="00EF412A" w14:paraId="6AE0F992" w14:textId="77777777" w:rsidTr="00D0463D">
        <w:trPr>
          <w:gridBefore w:val="1"/>
          <w:wBefore w:w="18" w:type="dxa"/>
          <w:trHeight w:hRule="exact" w:val="288"/>
        </w:trPr>
        <w:tc>
          <w:tcPr>
            <w:tcW w:w="1152" w:type="dxa"/>
            <w:shd w:val="clear" w:color="auto" w:fill="auto"/>
          </w:tcPr>
          <w:p w14:paraId="0D2FEA99" w14:textId="77777777" w:rsidR="008E45C7" w:rsidRPr="00EF412A" w:rsidRDefault="008E45C7" w:rsidP="00D0463D">
            <w:pPr>
              <w:spacing w:before="120" w:after="120"/>
              <w:rPr>
                <w:rFonts w:ascii="Cambria" w:hAnsi="Cambria"/>
                <w:sz w:val="16"/>
                <w:szCs w:val="16"/>
              </w:rPr>
            </w:pPr>
          </w:p>
        </w:tc>
        <w:tc>
          <w:tcPr>
            <w:tcW w:w="393" w:type="dxa"/>
          </w:tcPr>
          <w:p w14:paraId="0247B5CB"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1415E7CB"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Osteopenia or osteoporosis</w:t>
            </w:r>
          </w:p>
        </w:tc>
        <w:tc>
          <w:tcPr>
            <w:tcW w:w="393" w:type="dxa"/>
          </w:tcPr>
          <w:p w14:paraId="276A0F52"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2ADA8C97"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Hot joints</w:t>
            </w:r>
          </w:p>
        </w:tc>
        <w:tc>
          <w:tcPr>
            <w:tcW w:w="393" w:type="dxa"/>
          </w:tcPr>
          <w:p w14:paraId="1D50417E"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2AED40F0"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Bone spurs</w:t>
            </w:r>
          </w:p>
        </w:tc>
      </w:tr>
      <w:tr w:rsidR="008E45C7" w:rsidRPr="00EF412A" w14:paraId="01E60B36" w14:textId="77777777" w:rsidTr="00D0463D">
        <w:trPr>
          <w:gridBefore w:val="1"/>
          <w:wBefore w:w="18" w:type="dxa"/>
          <w:trHeight w:hRule="exact" w:val="288"/>
        </w:trPr>
        <w:tc>
          <w:tcPr>
            <w:tcW w:w="1152" w:type="dxa"/>
            <w:shd w:val="clear" w:color="auto" w:fill="auto"/>
          </w:tcPr>
          <w:p w14:paraId="53D353B1" w14:textId="77777777" w:rsidR="008E45C7" w:rsidRPr="00EF412A" w:rsidRDefault="008E45C7" w:rsidP="00D0463D">
            <w:pPr>
              <w:spacing w:before="120" w:after="120"/>
              <w:rPr>
                <w:rFonts w:ascii="Cambria" w:hAnsi="Cambria"/>
                <w:sz w:val="16"/>
                <w:szCs w:val="16"/>
              </w:rPr>
            </w:pPr>
          </w:p>
        </w:tc>
        <w:tc>
          <w:tcPr>
            <w:tcW w:w="393" w:type="dxa"/>
          </w:tcPr>
          <w:p w14:paraId="6D3E9EAA"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1659D925"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Painful joints</w:t>
            </w:r>
          </w:p>
        </w:tc>
        <w:tc>
          <w:tcPr>
            <w:tcW w:w="393" w:type="dxa"/>
          </w:tcPr>
          <w:p w14:paraId="0FEC1DD0" w14:textId="77777777" w:rsidR="008E45C7" w:rsidRPr="00EF412A" w:rsidRDefault="008E45C7" w:rsidP="00D0463D">
            <w:pPr>
              <w:spacing w:before="120" w:after="120"/>
              <w:rPr>
                <w:rFonts w:ascii="Cambria" w:hAnsi="Cambria"/>
                <w:sz w:val="16"/>
                <w:szCs w:val="16"/>
              </w:rPr>
            </w:pPr>
          </w:p>
        </w:tc>
        <w:tc>
          <w:tcPr>
            <w:tcW w:w="2359" w:type="dxa"/>
            <w:gridSpan w:val="5"/>
          </w:tcPr>
          <w:p w14:paraId="70405EF8" w14:textId="77777777" w:rsidR="008E45C7" w:rsidRPr="00EF412A" w:rsidRDefault="008E45C7" w:rsidP="00D0463D">
            <w:pPr>
              <w:spacing w:before="120" w:after="120"/>
              <w:rPr>
                <w:rFonts w:ascii="Cambria" w:hAnsi="Cambria"/>
                <w:sz w:val="16"/>
                <w:szCs w:val="16"/>
              </w:rPr>
            </w:pPr>
          </w:p>
        </w:tc>
        <w:tc>
          <w:tcPr>
            <w:tcW w:w="393" w:type="dxa"/>
          </w:tcPr>
          <w:p w14:paraId="708848F3" w14:textId="77777777" w:rsidR="008E45C7" w:rsidRPr="00EF412A" w:rsidRDefault="008E45C7" w:rsidP="00D0463D">
            <w:pPr>
              <w:spacing w:before="120" w:after="120"/>
              <w:rPr>
                <w:rFonts w:ascii="Cambria" w:hAnsi="Cambria"/>
                <w:sz w:val="16"/>
                <w:szCs w:val="16"/>
              </w:rPr>
            </w:pPr>
          </w:p>
        </w:tc>
        <w:tc>
          <w:tcPr>
            <w:tcW w:w="2359" w:type="dxa"/>
            <w:gridSpan w:val="4"/>
          </w:tcPr>
          <w:p w14:paraId="37639208" w14:textId="77777777" w:rsidR="008E45C7" w:rsidRPr="00EF412A" w:rsidRDefault="008E45C7" w:rsidP="00D0463D">
            <w:pPr>
              <w:spacing w:before="120" w:after="120"/>
              <w:rPr>
                <w:rFonts w:ascii="Cambria" w:hAnsi="Cambria"/>
                <w:sz w:val="16"/>
                <w:szCs w:val="16"/>
              </w:rPr>
            </w:pPr>
          </w:p>
        </w:tc>
      </w:tr>
      <w:tr w:rsidR="008E45C7" w:rsidRPr="00EF412A" w14:paraId="771739F4" w14:textId="77777777" w:rsidTr="00D0463D">
        <w:trPr>
          <w:gridBefore w:val="1"/>
          <w:wBefore w:w="18" w:type="dxa"/>
          <w:trHeight w:hRule="exact" w:val="72"/>
        </w:trPr>
        <w:tc>
          <w:tcPr>
            <w:tcW w:w="1152" w:type="dxa"/>
            <w:tcBorders>
              <w:bottom w:val="single" w:sz="8" w:space="0" w:color="auto"/>
            </w:tcBorders>
            <w:shd w:val="clear" w:color="auto" w:fill="auto"/>
          </w:tcPr>
          <w:p w14:paraId="7148C2F9"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0F6CB8AF"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58F5BD1B"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6664A31A" w14:textId="77777777" w:rsidR="008E45C7" w:rsidRPr="00EF412A"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3DD204AC"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3D0A075C"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44C93C33" w14:textId="77777777" w:rsidR="008E45C7" w:rsidRPr="00EF412A" w:rsidRDefault="008E45C7" w:rsidP="00D0463D">
            <w:pPr>
              <w:spacing w:before="120" w:after="120"/>
              <w:rPr>
                <w:rFonts w:ascii="Cambria" w:hAnsi="Cambria"/>
                <w:sz w:val="16"/>
                <w:szCs w:val="16"/>
              </w:rPr>
            </w:pPr>
          </w:p>
        </w:tc>
      </w:tr>
      <w:tr w:rsidR="008E45C7" w:rsidRPr="00EF412A" w14:paraId="5ABA03F9" w14:textId="77777777" w:rsidTr="00D0463D">
        <w:trPr>
          <w:gridBefore w:val="1"/>
          <w:wBefore w:w="18" w:type="dxa"/>
          <w:trHeight w:hRule="exact" w:val="432"/>
        </w:trPr>
        <w:tc>
          <w:tcPr>
            <w:tcW w:w="1152" w:type="dxa"/>
            <w:tcBorders>
              <w:top w:val="single" w:sz="8" w:space="0" w:color="auto"/>
            </w:tcBorders>
            <w:shd w:val="clear" w:color="auto" w:fill="auto"/>
          </w:tcPr>
          <w:p w14:paraId="51174624" w14:textId="77777777" w:rsidR="008E45C7" w:rsidRPr="00EF412A" w:rsidRDefault="008E45C7" w:rsidP="00D0463D">
            <w:pPr>
              <w:spacing w:before="120" w:after="120"/>
              <w:rPr>
                <w:rFonts w:ascii="Cambria" w:hAnsi="Cambria"/>
                <w:sz w:val="16"/>
                <w:szCs w:val="16"/>
                <w:u w:val="single"/>
              </w:rPr>
            </w:pPr>
            <w:r w:rsidRPr="00EF412A">
              <w:rPr>
                <w:rFonts w:ascii="Cambria" w:hAnsi="Cambria"/>
                <w:sz w:val="16"/>
                <w:szCs w:val="16"/>
                <w:u w:val="single"/>
              </w:rPr>
              <w:t>Sweat</w:t>
            </w:r>
          </w:p>
        </w:tc>
        <w:tc>
          <w:tcPr>
            <w:tcW w:w="393" w:type="dxa"/>
            <w:tcBorders>
              <w:top w:val="single" w:sz="8" w:space="0" w:color="auto"/>
            </w:tcBorders>
          </w:tcPr>
          <w:p w14:paraId="04EAC0B4"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3CEF62E7"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Little or no sweat</w:t>
            </w:r>
          </w:p>
        </w:tc>
        <w:tc>
          <w:tcPr>
            <w:tcW w:w="393" w:type="dxa"/>
            <w:tcBorders>
              <w:top w:val="single" w:sz="8" w:space="0" w:color="auto"/>
            </w:tcBorders>
          </w:tcPr>
          <w:p w14:paraId="46B20385"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Borders>
              <w:top w:val="single" w:sz="8" w:space="0" w:color="auto"/>
            </w:tcBorders>
          </w:tcPr>
          <w:p w14:paraId="363DE9B9"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Excess sweat</w:t>
            </w:r>
          </w:p>
        </w:tc>
        <w:tc>
          <w:tcPr>
            <w:tcW w:w="393" w:type="dxa"/>
            <w:tcBorders>
              <w:top w:val="single" w:sz="8" w:space="0" w:color="auto"/>
            </w:tcBorders>
          </w:tcPr>
          <w:p w14:paraId="003C20F9"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1DC99DDE"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Cold/ clammy</w:t>
            </w:r>
          </w:p>
        </w:tc>
      </w:tr>
      <w:tr w:rsidR="008E45C7" w:rsidRPr="00EF412A" w14:paraId="1BA4471B" w14:textId="77777777" w:rsidTr="00D0463D">
        <w:trPr>
          <w:gridBefore w:val="1"/>
          <w:wBefore w:w="18" w:type="dxa"/>
          <w:trHeight w:hRule="exact" w:val="288"/>
        </w:trPr>
        <w:tc>
          <w:tcPr>
            <w:tcW w:w="1152" w:type="dxa"/>
            <w:shd w:val="clear" w:color="auto" w:fill="auto"/>
          </w:tcPr>
          <w:p w14:paraId="2D3743C5" w14:textId="77777777" w:rsidR="008E45C7" w:rsidRPr="00EF412A" w:rsidRDefault="008E45C7" w:rsidP="00D0463D">
            <w:pPr>
              <w:spacing w:before="120" w:after="120"/>
              <w:rPr>
                <w:rFonts w:ascii="Cambria" w:hAnsi="Cambria"/>
                <w:sz w:val="16"/>
                <w:szCs w:val="16"/>
              </w:rPr>
            </w:pPr>
          </w:p>
        </w:tc>
        <w:tc>
          <w:tcPr>
            <w:tcW w:w="393" w:type="dxa"/>
          </w:tcPr>
          <w:p w14:paraId="3C2FAE04" w14:textId="77777777" w:rsidR="008E45C7" w:rsidRPr="00EF412A" w:rsidRDefault="008E45C7" w:rsidP="00D0463D">
            <w:pPr>
              <w:spacing w:before="120" w:after="120"/>
              <w:rPr>
                <w:rFonts w:ascii="Cambria" w:hAnsi="Cambria"/>
                <w:sz w:val="16"/>
                <w:szCs w:val="16"/>
              </w:rPr>
            </w:pPr>
          </w:p>
        </w:tc>
        <w:tc>
          <w:tcPr>
            <w:tcW w:w="2359" w:type="dxa"/>
            <w:gridSpan w:val="4"/>
          </w:tcPr>
          <w:p w14:paraId="0C3393F1" w14:textId="77777777" w:rsidR="008E45C7" w:rsidRPr="00EF412A" w:rsidRDefault="008E45C7" w:rsidP="00D0463D">
            <w:pPr>
              <w:spacing w:before="120" w:after="120"/>
              <w:rPr>
                <w:rFonts w:ascii="Cambria" w:hAnsi="Cambria"/>
                <w:sz w:val="16"/>
                <w:szCs w:val="16"/>
              </w:rPr>
            </w:pPr>
          </w:p>
        </w:tc>
        <w:tc>
          <w:tcPr>
            <w:tcW w:w="393" w:type="dxa"/>
          </w:tcPr>
          <w:p w14:paraId="31BF38C7"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0FF1F4ED"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Smelly sweat</w:t>
            </w:r>
          </w:p>
        </w:tc>
        <w:tc>
          <w:tcPr>
            <w:tcW w:w="393" w:type="dxa"/>
          </w:tcPr>
          <w:p w14:paraId="504DD847" w14:textId="77777777" w:rsidR="008E45C7" w:rsidRPr="00EF412A" w:rsidRDefault="008E45C7" w:rsidP="00D0463D">
            <w:pPr>
              <w:spacing w:before="120" w:after="120"/>
              <w:rPr>
                <w:rFonts w:ascii="Cambria" w:hAnsi="Cambria"/>
                <w:sz w:val="16"/>
                <w:szCs w:val="16"/>
              </w:rPr>
            </w:pPr>
          </w:p>
        </w:tc>
        <w:tc>
          <w:tcPr>
            <w:tcW w:w="2359" w:type="dxa"/>
            <w:gridSpan w:val="4"/>
          </w:tcPr>
          <w:p w14:paraId="556EEDC3" w14:textId="77777777" w:rsidR="008E45C7" w:rsidRPr="00EF412A" w:rsidRDefault="008E45C7" w:rsidP="00D0463D">
            <w:pPr>
              <w:spacing w:before="120" w:after="120"/>
              <w:rPr>
                <w:rFonts w:ascii="Cambria" w:hAnsi="Cambria"/>
                <w:sz w:val="16"/>
                <w:szCs w:val="16"/>
              </w:rPr>
            </w:pPr>
          </w:p>
        </w:tc>
      </w:tr>
      <w:tr w:rsidR="008E45C7" w:rsidRPr="00EF412A" w14:paraId="29E4934B" w14:textId="77777777" w:rsidTr="00D0463D">
        <w:trPr>
          <w:gridBefore w:val="1"/>
          <w:wBefore w:w="18" w:type="dxa"/>
          <w:trHeight w:hRule="exact" w:val="72"/>
        </w:trPr>
        <w:tc>
          <w:tcPr>
            <w:tcW w:w="1152" w:type="dxa"/>
            <w:tcBorders>
              <w:bottom w:val="single" w:sz="8" w:space="0" w:color="auto"/>
            </w:tcBorders>
            <w:shd w:val="clear" w:color="auto" w:fill="auto"/>
          </w:tcPr>
          <w:p w14:paraId="0848948E"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6377B279"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0206B037"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55A2E2CE" w14:textId="77777777" w:rsidR="008E45C7" w:rsidRPr="00EF412A"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64E3D4D9"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13697BC6"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50BE26D5" w14:textId="77777777" w:rsidR="008E45C7" w:rsidRPr="00EF412A" w:rsidRDefault="008E45C7" w:rsidP="00D0463D">
            <w:pPr>
              <w:spacing w:before="120" w:after="120"/>
              <w:rPr>
                <w:rFonts w:ascii="Cambria" w:hAnsi="Cambria"/>
                <w:sz w:val="16"/>
                <w:szCs w:val="16"/>
              </w:rPr>
            </w:pPr>
          </w:p>
        </w:tc>
      </w:tr>
      <w:tr w:rsidR="008E45C7" w:rsidRPr="00EF412A" w14:paraId="31D78071" w14:textId="77777777" w:rsidTr="00D0463D">
        <w:trPr>
          <w:gridBefore w:val="1"/>
          <w:wBefore w:w="18" w:type="dxa"/>
          <w:trHeight w:hRule="exact" w:val="432"/>
        </w:trPr>
        <w:tc>
          <w:tcPr>
            <w:tcW w:w="1152" w:type="dxa"/>
            <w:tcBorders>
              <w:top w:val="single" w:sz="8" w:space="0" w:color="auto"/>
            </w:tcBorders>
            <w:shd w:val="clear" w:color="auto" w:fill="auto"/>
          </w:tcPr>
          <w:p w14:paraId="40F37CE3" w14:textId="77777777" w:rsidR="008E45C7" w:rsidRPr="00874882" w:rsidRDefault="008E45C7" w:rsidP="00D0463D">
            <w:pPr>
              <w:spacing w:before="120" w:after="120"/>
              <w:rPr>
                <w:rFonts w:ascii="Cambria" w:hAnsi="Cambria"/>
                <w:sz w:val="16"/>
                <w:szCs w:val="16"/>
                <w:u w:val="single"/>
              </w:rPr>
            </w:pPr>
            <w:r w:rsidRPr="00874882">
              <w:rPr>
                <w:rFonts w:ascii="Cambria" w:hAnsi="Cambria"/>
                <w:sz w:val="16"/>
                <w:szCs w:val="16"/>
                <w:u w:val="single"/>
              </w:rPr>
              <w:t>Mental/ emotional</w:t>
            </w:r>
          </w:p>
        </w:tc>
        <w:tc>
          <w:tcPr>
            <w:tcW w:w="393" w:type="dxa"/>
            <w:tcBorders>
              <w:top w:val="single" w:sz="8" w:space="0" w:color="auto"/>
            </w:tcBorders>
          </w:tcPr>
          <w:p w14:paraId="580AE5BB"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351C2BE6"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Spacey</w:t>
            </w:r>
          </w:p>
        </w:tc>
        <w:tc>
          <w:tcPr>
            <w:tcW w:w="393" w:type="dxa"/>
            <w:tcBorders>
              <w:top w:val="single" w:sz="8" w:space="0" w:color="auto"/>
            </w:tcBorders>
          </w:tcPr>
          <w:p w14:paraId="14CCDECA"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Borders>
              <w:top w:val="single" w:sz="8" w:space="0" w:color="auto"/>
            </w:tcBorders>
          </w:tcPr>
          <w:p w14:paraId="128BA2C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Self destructive</w:t>
            </w:r>
          </w:p>
        </w:tc>
        <w:tc>
          <w:tcPr>
            <w:tcW w:w="393" w:type="dxa"/>
            <w:tcBorders>
              <w:top w:val="single" w:sz="8" w:space="0" w:color="auto"/>
            </w:tcBorders>
          </w:tcPr>
          <w:p w14:paraId="11EFA8DF"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322E35ED"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Lethargic</w:t>
            </w:r>
          </w:p>
        </w:tc>
      </w:tr>
      <w:tr w:rsidR="008E45C7" w:rsidRPr="00EF412A" w14:paraId="4A7EE1A5" w14:textId="77777777" w:rsidTr="00D0463D">
        <w:trPr>
          <w:gridBefore w:val="1"/>
          <w:wBefore w:w="18" w:type="dxa"/>
          <w:trHeight w:hRule="exact" w:val="288"/>
        </w:trPr>
        <w:tc>
          <w:tcPr>
            <w:tcW w:w="1152" w:type="dxa"/>
            <w:shd w:val="clear" w:color="auto" w:fill="auto"/>
          </w:tcPr>
          <w:p w14:paraId="3367437F" w14:textId="77777777" w:rsidR="008E45C7" w:rsidRPr="00EF412A" w:rsidRDefault="008E45C7" w:rsidP="00D0463D">
            <w:pPr>
              <w:spacing w:before="120" w:after="120"/>
              <w:rPr>
                <w:rFonts w:ascii="Cambria" w:hAnsi="Cambria"/>
                <w:sz w:val="16"/>
                <w:szCs w:val="16"/>
              </w:rPr>
            </w:pPr>
          </w:p>
        </w:tc>
        <w:tc>
          <w:tcPr>
            <w:tcW w:w="393" w:type="dxa"/>
          </w:tcPr>
          <w:p w14:paraId="1B952DD0"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450B53C3"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Worry/ anxiety</w:t>
            </w:r>
          </w:p>
        </w:tc>
        <w:tc>
          <w:tcPr>
            <w:tcW w:w="393" w:type="dxa"/>
          </w:tcPr>
          <w:p w14:paraId="5E993974"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373DFA46"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Irritable and angry</w:t>
            </w:r>
          </w:p>
        </w:tc>
        <w:tc>
          <w:tcPr>
            <w:tcW w:w="393" w:type="dxa"/>
          </w:tcPr>
          <w:p w14:paraId="5FB70ED1"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0CC05B65"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Melancholy</w:t>
            </w:r>
          </w:p>
        </w:tc>
      </w:tr>
      <w:tr w:rsidR="008E45C7" w:rsidRPr="00EF412A" w14:paraId="78E4F701" w14:textId="77777777" w:rsidTr="00D0463D">
        <w:trPr>
          <w:gridBefore w:val="1"/>
          <w:wBefore w:w="18" w:type="dxa"/>
          <w:trHeight w:hRule="exact" w:val="288"/>
        </w:trPr>
        <w:tc>
          <w:tcPr>
            <w:tcW w:w="1152" w:type="dxa"/>
            <w:shd w:val="clear" w:color="auto" w:fill="auto"/>
          </w:tcPr>
          <w:p w14:paraId="00A35A60" w14:textId="77777777" w:rsidR="008E45C7" w:rsidRPr="00EF412A" w:rsidRDefault="008E45C7" w:rsidP="00D0463D">
            <w:pPr>
              <w:spacing w:before="120" w:after="120"/>
              <w:rPr>
                <w:rFonts w:ascii="Cambria" w:hAnsi="Cambria"/>
                <w:sz w:val="16"/>
                <w:szCs w:val="16"/>
              </w:rPr>
            </w:pPr>
          </w:p>
        </w:tc>
        <w:tc>
          <w:tcPr>
            <w:tcW w:w="393" w:type="dxa"/>
          </w:tcPr>
          <w:p w14:paraId="15CEC9C7"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391F93E9"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Overwhelmed</w:t>
            </w:r>
          </w:p>
        </w:tc>
        <w:tc>
          <w:tcPr>
            <w:tcW w:w="393" w:type="dxa"/>
          </w:tcPr>
          <w:p w14:paraId="0B7A34F7"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6A4EA55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Resentful</w:t>
            </w:r>
          </w:p>
        </w:tc>
        <w:tc>
          <w:tcPr>
            <w:tcW w:w="393" w:type="dxa"/>
          </w:tcPr>
          <w:p w14:paraId="66292077"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52CF61BA"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Depression</w:t>
            </w:r>
          </w:p>
        </w:tc>
      </w:tr>
      <w:tr w:rsidR="008E45C7" w:rsidRPr="00EF412A" w14:paraId="3366496F" w14:textId="77777777" w:rsidTr="00D0463D">
        <w:trPr>
          <w:gridBefore w:val="1"/>
          <w:wBefore w:w="18" w:type="dxa"/>
          <w:trHeight w:hRule="exact" w:val="288"/>
        </w:trPr>
        <w:tc>
          <w:tcPr>
            <w:tcW w:w="1152" w:type="dxa"/>
            <w:shd w:val="clear" w:color="auto" w:fill="auto"/>
          </w:tcPr>
          <w:p w14:paraId="02E4EAC9" w14:textId="77777777" w:rsidR="008E45C7" w:rsidRPr="00EF412A" w:rsidRDefault="008E45C7" w:rsidP="00D0463D">
            <w:pPr>
              <w:spacing w:before="120" w:after="120"/>
              <w:rPr>
                <w:rFonts w:ascii="Cambria" w:hAnsi="Cambria"/>
                <w:sz w:val="16"/>
                <w:szCs w:val="16"/>
              </w:rPr>
            </w:pPr>
          </w:p>
        </w:tc>
        <w:tc>
          <w:tcPr>
            <w:tcW w:w="393" w:type="dxa"/>
          </w:tcPr>
          <w:p w14:paraId="230FD998"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321B5505"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Forgetful</w:t>
            </w:r>
          </w:p>
        </w:tc>
        <w:tc>
          <w:tcPr>
            <w:tcW w:w="393" w:type="dxa"/>
          </w:tcPr>
          <w:p w14:paraId="5D995F28"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5FE4602A"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Critical/ judgmental</w:t>
            </w:r>
          </w:p>
        </w:tc>
        <w:tc>
          <w:tcPr>
            <w:tcW w:w="393" w:type="dxa"/>
          </w:tcPr>
          <w:p w14:paraId="574A14E8"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5010E677"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Stubbornness</w:t>
            </w:r>
          </w:p>
        </w:tc>
      </w:tr>
      <w:tr w:rsidR="008E45C7" w:rsidRPr="00EF412A" w14:paraId="32CCFF33" w14:textId="77777777" w:rsidTr="00D0463D">
        <w:trPr>
          <w:gridBefore w:val="1"/>
          <w:wBefore w:w="18" w:type="dxa"/>
          <w:trHeight w:hRule="exact" w:val="72"/>
        </w:trPr>
        <w:tc>
          <w:tcPr>
            <w:tcW w:w="1152" w:type="dxa"/>
            <w:tcBorders>
              <w:bottom w:val="single" w:sz="8" w:space="0" w:color="auto"/>
            </w:tcBorders>
            <w:shd w:val="clear" w:color="auto" w:fill="auto"/>
          </w:tcPr>
          <w:p w14:paraId="761BF7DF"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2A0109F8"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04E82E90"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5A4EF804" w14:textId="77777777" w:rsidR="008E45C7" w:rsidRPr="00EF412A"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228DAA04" w14:textId="77777777" w:rsidR="008E45C7" w:rsidRPr="00EF412A" w:rsidRDefault="008E45C7" w:rsidP="00D0463D">
            <w:pPr>
              <w:spacing w:before="120" w:after="120"/>
              <w:rPr>
                <w:rFonts w:ascii="Cambria" w:hAnsi="Cambria"/>
                <w:sz w:val="16"/>
                <w:szCs w:val="16"/>
              </w:rPr>
            </w:pPr>
          </w:p>
        </w:tc>
        <w:tc>
          <w:tcPr>
            <w:tcW w:w="393" w:type="dxa"/>
            <w:tcBorders>
              <w:bottom w:val="single" w:sz="8" w:space="0" w:color="auto"/>
            </w:tcBorders>
          </w:tcPr>
          <w:p w14:paraId="2FC018E5" w14:textId="77777777" w:rsidR="008E45C7" w:rsidRPr="00EF412A"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7787E0EE" w14:textId="77777777" w:rsidR="008E45C7" w:rsidRPr="00EF412A" w:rsidRDefault="008E45C7" w:rsidP="00D0463D">
            <w:pPr>
              <w:spacing w:before="120" w:after="120"/>
              <w:rPr>
                <w:rFonts w:ascii="Cambria" w:hAnsi="Cambria"/>
                <w:sz w:val="16"/>
                <w:szCs w:val="16"/>
              </w:rPr>
            </w:pPr>
          </w:p>
        </w:tc>
      </w:tr>
      <w:tr w:rsidR="008E45C7" w:rsidRPr="00EF412A" w14:paraId="4B1F494C" w14:textId="77777777" w:rsidTr="00D0463D">
        <w:trPr>
          <w:gridBefore w:val="1"/>
          <w:wBefore w:w="18" w:type="dxa"/>
          <w:trHeight w:hRule="exact" w:val="432"/>
        </w:trPr>
        <w:tc>
          <w:tcPr>
            <w:tcW w:w="1152" w:type="dxa"/>
            <w:tcBorders>
              <w:top w:val="single" w:sz="8" w:space="0" w:color="auto"/>
            </w:tcBorders>
            <w:shd w:val="clear" w:color="auto" w:fill="auto"/>
          </w:tcPr>
          <w:p w14:paraId="7D67215D" w14:textId="77777777" w:rsidR="008E45C7" w:rsidRPr="00EF412A" w:rsidRDefault="008E45C7" w:rsidP="00D0463D">
            <w:pPr>
              <w:spacing w:before="120" w:after="120"/>
              <w:rPr>
                <w:rFonts w:ascii="Cambria" w:hAnsi="Cambria"/>
                <w:sz w:val="16"/>
                <w:szCs w:val="16"/>
                <w:u w:val="single"/>
              </w:rPr>
            </w:pPr>
            <w:r w:rsidRPr="00EF412A">
              <w:rPr>
                <w:rFonts w:ascii="Cambria" w:hAnsi="Cambria"/>
                <w:sz w:val="16"/>
                <w:szCs w:val="16"/>
                <w:u w:val="single"/>
              </w:rPr>
              <w:t>Menses</w:t>
            </w:r>
          </w:p>
        </w:tc>
        <w:tc>
          <w:tcPr>
            <w:tcW w:w="393" w:type="dxa"/>
            <w:tcBorders>
              <w:top w:val="single" w:sz="8" w:space="0" w:color="auto"/>
            </w:tcBorders>
          </w:tcPr>
          <w:p w14:paraId="7877E4D1"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2A9225D4"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Irregular</w:t>
            </w:r>
          </w:p>
        </w:tc>
        <w:tc>
          <w:tcPr>
            <w:tcW w:w="393" w:type="dxa"/>
            <w:tcBorders>
              <w:top w:val="single" w:sz="8" w:space="0" w:color="auto"/>
            </w:tcBorders>
          </w:tcPr>
          <w:p w14:paraId="43C21241"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Borders>
              <w:top w:val="single" w:sz="8" w:space="0" w:color="auto"/>
            </w:tcBorders>
          </w:tcPr>
          <w:p w14:paraId="07431219"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Regular</w:t>
            </w:r>
          </w:p>
        </w:tc>
        <w:tc>
          <w:tcPr>
            <w:tcW w:w="393" w:type="dxa"/>
            <w:tcBorders>
              <w:top w:val="single" w:sz="8" w:space="0" w:color="auto"/>
            </w:tcBorders>
          </w:tcPr>
          <w:p w14:paraId="3319EB53"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Borders>
              <w:top w:val="single" w:sz="8" w:space="0" w:color="auto"/>
            </w:tcBorders>
          </w:tcPr>
          <w:p w14:paraId="0465A95F"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Heavy flow</w:t>
            </w:r>
          </w:p>
        </w:tc>
      </w:tr>
      <w:tr w:rsidR="008E45C7" w:rsidRPr="00EF412A" w14:paraId="72CDA713" w14:textId="77777777" w:rsidTr="00D0463D">
        <w:trPr>
          <w:gridBefore w:val="1"/>
          <w:wBefore w:w="18" w:type="dxa"/>
          <w:trHeight w:hRule="exact" w:val="288"/>
        </w:trPr>
        <w:tc>
          <w:tcPr>
            <w:tcW w:w="1152" w:type="dxa"/>
            <w:shd w:val="clear" w:color="auto" w:fill="auto"/>
          </w:tcPr>
          <w:p w14:paraId="0A4BD3C3" w14:textId="77777777" w:rsidR="008E45C7" w:rsidRPr="00EF412A" w:rsidRDefault="008E45C7" w:rsidP="00D0463D">
            <w:pPr>
              <w:spacing w:before="120" w:after="120"/>
              <w:rPr>
                <w:rFonts w:ascii="Cambria" w:hAnsi="Cambria"/>
                <w:sz w:val="16"/>
                <w:szCs w:val="16"/>
              </w:rPr>
            </w:pPr>
          </w:p>
        </w:tc>
        <w:tc>
          <w:tcPr>
            <w:tcW w:w="393" w:type="dxa"/>
          </w:tcPr>
          <w:p w14:paraId="1A078994"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2E35ACE9"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Light flow</w:t>
            </w:r>
          </w:p>
        </w:tc>
        <w:tc>
          <w:tcPr>
            <w:tcW w:w="393" w:type="dxa"/>
          </w:tcPr>
          <w:p w14:paraId="5C373EAF"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4E6CA9D2"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Medium flow</w:t>
            </w:r>
          </w:p>
        </w:tc>
        <w:tc>
          <w:tcPr>
            <w:tcW w:w="393" w:type="dxa"/>
          </w:tcPr>
          <w:p w14:paraId="39BBCCDC" w14:textId="77777777" w:rsidR="008E45C7" w:rsidRPr="00EF412A" w:rsidRDefault="008E45C7" w:rsidP="00D0463D">
            <w:pPr>
              <w:spacing w:before="120" w:after="120"/>
              <w:rPr>
                <w:rFonts w:ascii="Cambria" w:hAnsi="Cambria"/>
                <w:sz w:val="16"/>
                <w:szCs w:val="16"/>
              </w:rPr>
            </w:pPr>
          </w:p>
        </w:tc>
        <w:tc>
          <w:tcPr>
            <w:tcW w:w="2359" w:type="dxa"/>
            <w:gridSpan w:val="4"/>
          </w:tcPr>
          <w:p w14:paraId="74AED927" w14:textId="77777777" w:rsidR="008E45C7" w:rsidRPr="00EF412A" w:rsidRDefault="008E45C7" w:rsidP="00D0463D">
            <w:pPr>
              <w:spacing w:before="120" w:after="120"/>
              <w:rPr>
                <w:rFonts w:ascii="Cambria" w:hAnsi="Cambria"/>
                <w:sz w:val="16"/>
                <w:szCs w:val="16"/>
              </w:rPr>
            </w:pPr>
          </w:p>
        </w:tc>
      </w:tr>
      <w:tr w:rsidR="008E45C7" w:rsidRPr="008B69B6" w14:paraId="3DA94B6F" w14:textId="77777777" w:rsidTr="00D0463D">
        <w:trPr>
          <w:gridBefore w:val="1"/>
          <w:wBefore w:w="18" w:type="dxa"/>
          <w:trHeight w:hRule="exact" w:val="288"/>
        </w:trPr>
        <w:tc>
          <w:tcPr>
            <w:tcW w:w="1152" w:type="dxa"/>
            <w:shd w:val="clear" w:color="auto" w:fill="auto"/>
          </w:tcPr>
          <w:p w14:paraId="568F721F" w14:textId="77777777" w:rsidR="008E45C7" w:rsidRPr="00EF412A" w:rsidRDefault="008E45C7" w:rsidP="00D0463D">
            <w:pPr>
              <w:spacing w:before="120" w:after="120"/>
              <w:rPr>
                <w:rFonts w:ascii="Cambria" w:hAnsi="Cambria"/>
                <w:sz w:val="16"/>
                <w:szCs w:val="16"/>
              </w:rPr>
            </w:pPr>
          </w:p>
        </w:tc>
        <w:tc>
          <w:tcPr>
            <w:tcW w:w="393" w:type="dxa"/>
          </w:tcPr>
          <w:p w14:paraId="5819F098"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4"/>
          </w:tcPr>
          <w:p w14:paraId="762FCF2E" w14:textId="77777777" w:rsidR="008E45C7" w:rsidRPr="00EF412A" w:rsidRDefault="008E45C7" w:rsidP="00D0463D">
            <w:pPr>
              <w:spacing w:before="120" w:after="120"/>
              <w:rPr>
                <w:rFonts w:ascii="Cambria" w:hAnsi="Cambria"/>
                <w:sz w:val="16"/>
                <w:szCs w:val="16"/>
              </w:rPr>
            </w:pPr>
            <w:r w:rsidRPr="00EF412A">
              <w:rPr>
                <w:rFonts w:ascii="Cambria" w:hAnsi="Cambria"/>
                <w:sz w:val="16"/>
                <w:szCs w:val="16"/>
              </w:rPr>
              <w:t>Cramping pain during menses</w:t>
            </w:r>
          </w:p>
        </w:tc>
        <w:tc>
          <w:tcPr>
            <w:tcW w:w="393" w:type="dxa"/>
          </w:tcPr>
          <w:p w14:paraId="232C215B" w14:textId="77777777" w:rsidR="008E45C7" w:rsidRPr="00EF412A" w:rsidRDefault="008E45C7" w:rsidP="00D0463D">
            <w:pPr>
              <w:spacing w:before="120" w:after="120"/>
              <w:rPr>
                <w:rFonts w:ascii="Cambria" w:hAnsi="Cambria"/>
                <w:sz w:val="16"/>
                <w:szCs w:val="16"/>
              </w:rPr>
            </w:pPr>
            <w:r w:rsidRPr="00EF412A">
              <w:rPr>
                <w:rFonts w:ascii="Cambria" w:hAnsi="Cambria" w:hint="eastAsia"/>
                <w:sz w:val="16"/>
                <w:szCs w:val="16"/>
              </w:rPr>
              <w:t>☐</w:t>
            </w:r>
          </w:p>
        </w:tc>
        <w:tc>
          <w:tcPr>
            <w:tcW w:w="2359" w:type="dxa"/>
            <w:gridSpan w:val="5"/>
          </w:tcPr>
          <w:p w14:paraId="6F086D75" w14:textId="77777777" w:rsidR="008E45C7" w:rsidRPr="008B69B6" w:rsidRDefault="008E45C7" w:rsidP="00D0463D">
            <w:pPr>
              <w:spacing w:before="120" w:after="120"/>
              <w:rPr>
                <w:rFonts w:ascii="Cambria" w:hAnsi="Cambria"/>
                <w:sz w:val="16"/>
                <w:szCs w:val="16"/>
              </w:rPr>
            </w:pPr>
            <w:r w:rsidRPr="00EF412A">
              <w:rPr>
                <w:rFonts w:ascii="Cambria" w:hAnsi="Cambria"/>
                <w:sz w:val="16"/>
                <w:szCs w:val="16"/>
              </w:rPr>
              <w:t>Discomfort</w:t>
            </w:r>
          </w:p>
        </w:tc>
        <w:tc>
          <w:tcPr>
            <w:tcW w:w="393" w:type="dxa"/>
          </w:tcPr>
          <w:p w14:paraId="315C13B2" w14:textId="77777777" w:rsidR="008E45C7" w:rsidRPr="008B69B6" w:rsidRDefault="008E45C7" w:rsidP="00D0463D">
            <w:pPr>
              <w:spacing w:before="120" w:after="120"/>
              <w:rPr>
                <w:rFonts w:ascii="Cambria" w:hAnsi="Cambria"/>
                <w:sz w:val="16"/>
                <w:szCs w:val="16"/>
              </w:rPr>
            </w:pPr>
          </w:p>
        </w:tc>
        <w:tc>
          <w:tcPr>
            <w:tcW w:w="2359" w:type="dxa"/>
            <w:gridSpan w:val="4"/>
          </w:tcPr>
          <w:p w14:paraId="346C669C" w14:textId="77777777" w:rsidR="008E45C7" w:rsidRPr="008B69B6" w:rsidRDefault="008E45C7" w:rsidP="00D0463D">
            <w:pPr>
              <w:spacing w:before="120" w:after="120"/>
              <w:rPr>
                <w:rFonts w:ascii="Cambria" w:hAnsi="Cambria"/>
                <w:sz w:val="16"/>
                <w:szCs w:val="16"/>
              </w:rPr>
            </w:pPr>
          </w:p>
        </w:tc>
      </w:tr>
      <w:tr w:rsidR="008E45C7" w:rsidRPr="008B69B6" w14:paraId="5361E8ED" w14:textId="77777777" w:rsidTr="00D0463D">
        <w:trPr>
          <w:gridBefore w:val="1"/>
          <w:wBefore w:w="18" w:type="dxa"/>
          <w:trHeight w:hRule="exact" w:val="72"/>
        </w:trPr>
        <w:tc>
          <w:tcPr>
            <w:tcW w:w="1152" w:type="dxa"/>
            <w:tcBorders>
              <w:bottom w:val="single" w:sz="8" w:space="0" w:color="auto"/>
            </w:tcBorders>
            <w:shd w:val="clear" w:color="auto" w:fill="auto"/>
          </w:tcPr>
          <w:p w14:paraId="22BFB638" w14:textId="77777777" w:rsidR="008E45C7" w:rsidRPr="008B69B6" w:rsidRDefault="008E45C7" w:rsidP="00D0463D">
            <w:pPr>
              <w:spacing w:before="120" w:after="120"/>
              <w:rPr>
                <w:rFonts w:ascii="Cambria" w:hAnsi="Cambria"/>
                <w:sz w:val="16"/>
                <w:szCs w:val="16"/>
              </w:rPr>
            </w:pPr>
          </w:p>
        </w:tc>
        <w:tc>
          <w:tcPr>
            <w:tcW w:w="393" w:type="dxa"/>
            <w:tcBorders>
              <w:bottom w:val="single" w:sz="8" w:space="0" w:color="auto"/>
            </w:tcBorders>
          </w:tcPr>
          <w:p w14:paraId="2FBE5477" w14:textId="77777777" w:rsidR="008E45C7" w:rsidRPr="008B69B6"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33BB3611" w14:textId="77777777" w:rsidR="008E45C7" w:rsidRDefault="008E45C7" w:rsidP="00D0463D">
            <w:pPr>
              <w:spacing w:before="120" w:after="120"/>
              <w:rPr>
                <w:rFonts w:ascii="Cambria" w:hAnsi="Cambria"/>
                <w:sz w:val="16"/>
                <w:szCs w:val="16"/>
              </w:rPr>
            </w:pPr>
          </w:p>
        </w:tc>
        <w:tc>
          <w:tcPr>
            <w:tcW w:w="393" w:type="dxa"/>
            <w:tcBorders>
              <w:bottom w:val="single" w:sz="8" w:space="0" w:color="auto"/>
            </w:tcBorders>
          </w:tcPr>
          <w:p w14:paraId="3016060A" w14:textId="77777777" w:rsidR="008E45C7" w:rsidRPr="008B69B6"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57F27BA2" w14:textId="77777777" w:rsidR="008E45C7" w:rsidRPr="008B69B6" w:rsidRDefault="008E45C7" w:rsidP="00D0463D">
            <w:pPr>
              <w:spacing w:before="120" w:after="120"/>
              <w:rPr>
                <w:rFonts w:ascii="Cambria" w:hAnsi="Cambria"/>
                <w:sz w:val="16"/>
                <w:szCs w:val="16"/>
              </w:rPr>
            </w:pPr>
          </w:p>
        </w:tc>
        <w:tc>
          <w:tcPr>
            <w:tcW w:w="393" w:type="dxa"/>
            <w:tcBorders>
              <w:bottom w:val="single" w:sz="8" w:space="0" w:color="auto"/>
            </w:tcBorders>
          </w:tcPr>
          <w:p w14:paraId="0C7DD311" w14:textId="77777777" w:rsidR="008E45C7" w:rsidRPr="008B69B6"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5216E527" w14:textId="77777777" w:rsidR="008E45C7" w:rsidRPr="008B69B6" w:rsidRDefault="008E45C7" w:rsidP="00D0463D">
            <w:pPr>
              <w:spacing w:before="120" w:after="120"/>
              <w:rPr>
                <w:rFonts w:ascii="Cambria" w:hAnsi="Cambria"/>
                <w:sz w:val="16"/>
                <w:szCs w:val="16"/>
              </w:rPr>
            </w:pPr>
          </w:p>
        </w:tc>
      </w:tr>
      <w:tr w:rsidR="008E45C7" w:rsidRPr="008B69B6" w14:paraId="190550F6" w14:textId="77777777" w:rsidTr="00D0463D">
        <w:trPr>
          <w:gridBefore w:val="1"/>
          <w:wBefore w:w="18" w:type="dxa"/>
          <w:trHeight w:hRule="exact" w:val="144"/>
        </w:trPr>
        <w:tc>
          <w:tcPr>
            <w:tcW w:w="1152" w:type="dxa"/>
            <w:shd w:val="clear" w:color="auto" w:fill="auto"/>
          </w:tcPr>
          <w:p w14:paraId="6E31AB2E" w14:textId="77777777" w:rsidR="008E45C7" w:rsidRPr="008B69B6" w:rsidRDefault="008E45C7" w:rsidP="00D0463D">
            <w:pPr>
              <w:spacing w:before="120" w:after="120"/>
              <w:rPr>
                <w:rFonts w:ascii="Cambria" w:hAnsi="Cambria"/>
                <w:sz w:val="16"/>
                <w:szCs w:val="16"/>
              </w:rPr>
            </w:pPr>
          </w:p>
        </w:tc>
        <w:tc>
          <w:tcPr>
            <w:tcW w:w="393" w:type="dxa"/>
          </w:tcPr>
          <w:p w14:paraId="0280F0D0" w14:textId="77777777" w:rsidR="008E45C7" w:rsidRPr="008B69B6"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27A2FAA9" w14:textId="77777777" w:rsidR="008E45C7" w:rsidRDefault="008E45C7" w:rsidP="00D0463D">
            <w:pPr>
              <w:spacing w:before="120" w:after="120"/>
              <w:rPr>
                <w:rFonts w:ascii="Cambria" w:hAnsi="Cambria"/>
                <w:sz w:val="16"/>
                <w:szCs w:val="16"/>
              </w:rPr>
            </w:pPr>
          </w:p>
        </w:tc>
        <w:tc>
          <w:tcPr>
            <w:tcW w:w="393" w:type="dxa"/>
          </w:tcPr>
          <w:p w14:paraId="3276E77C" w14:textId="77777777" w:rsidR="008E45C7" w:rsidRPr="008B69B6" w:rsidRDefault="008E45C7" w:rsidP="00D0463D">
            <w:pPr>
              <w:spacing w:before="120" w:after="120"/>
              <w:rPr>
                <w:rFonts w:ascii="Cambria" w:hAnsi="Cambria"/>
                <w:sz w:val="16"/>
                <w:szCs w:val="16"/>
              </w:rPr>
            </w:pPr>
          </w:p>
        </w:tc>
        <w:tc>
          <w:tcPr>
            <w:tcW w:w="2359" w:type="dxa"/>
            <w:gridSpan w:val="5"/>
            <w:tcBorders>
              <w:bottom w:val="single" w:sz="8" w:space="0" w:color="auto"/>
            </w:tcBorders>
          </w:tcPr>
          <w:p w14:paraId="169B5279" w14:textId="77777777" w:rsidR="008E45C7" w:rsidRPr="008B69B6" w:rsidRDefault="008E45C7" w:rsidP="00D0463D">
            <w:pPr>
              <w:spacing w:before="120" w:after="120"/>
              <w:rPr>
                <w:rFonts w:ascii="Cambria" w:hAnsi="Cambria"/>
                <w:sz w:val="16"/>
                <w:szCs w:val="16"/>
              </w:rPr>
            </w:pPr>
          </w:p>
        </w:tc>
        <w:tc>
          <w:tcPr>
            <w:tcW w:w="393" w:type="dxa"/>
          </w:tcPr>
          <w:p w14:paraId="5FB797F0" w14:textId="77777777" w:rsidR="008E45C7" w:rsidRPr="008B69B6" w:rsidRDefault="008E45C7" w:rsidP="00D0463D">
            <w:pPr>
              <w:spacing w:before="120" w:after="120"/>
              <w:rPr>
                <w:rFonts w:ascii="Cambria" w:hAnsi="Cambria"/>
                <w:sz w:val="16"/>
                <w:szCs w:val="16"/>
              </w:rPr>
            </w:pPr>
          </w:p>
        </w:tc>
        <w:tc>
          <w:tcPr>
            <w:tcW w:w="2359" w:type="dxa"/>
            <w:gridSpan w:val="4"/>
            <w:tcBorders>
              <w:bottom w:val="single" w:sz="8" w:space="0" w:color="auto"/>
            </w:tcBorders>
          </w:tcPr>
          <w:p w14:paraId="214CC3EE" w14:textId="77777777" w:rsidR="008E45C7" w:rsidRPr="008B69B6" w:rsidRDefault="008E45C7" w:rsidP="00D0463D">
            <w:pPr>
              <w:spacing w:before="120" w:after="120"/>
              <w:rPr>
                <w:rFonts w:ascii="Cambria" w:hAnsi="Cambria"/>
                <w:sz w:val="16"/>
                <w:szCs w:val="16"/>
              </w:rPr>
            </w:pPr>
          </w:p>
        </w:tc>
      </w:tr>
      <w:tr w:rsidR="008E45C7" w:rsidRPr="008B69B6" w14:paraId="54D2D47E" w14:textId="77777777" w:rsidTr="00D0463D">
        <w:trPr>
          <w:gridBefore w:val="1"/>
          <w:wBefore w:w="18" w:type="dxa"/>
          <w:trHeight w:hRule="exact" w:val="576"/>
        </w:trPr>
        <w:tc>
          <w:tcPr>
            <w:tcW w:w="1152" w:type="dxa"/>
            <w:shd w:val="clear" w:color="auto" w:fill="auto"/>
          </w:tcPr>
          <w:p w14:paraId="7BFFBC7D" w14:textId="77777777" w:rsidR="008E45C7" w:rsidRPr="008B69B6" w:rsidRDefault="008E45C7" w:rsidP="00D0463D">
            <w:pPr>
              <w:spacing w:before="120" w:after="120"/>
              <w:rPr>
                <w:rFonts w:ascii="Cambria" w:hAnsi="Cambria"/>
                <w:sz w:val="16"/>
                <w:szCs w:val="16"/>
              </w:rPr>
            </w:pPr>
          </w:p>
        </w:tc>
        <w:tc>
          <w:tcPr>
            <w:tcW w:w="393" w:type="dxa"/>
            <w:tcBorders>
              <w:right w:val="single" w:sz="8" w:space="0" w:color="auto"/>
            </w:tcBorders>
          </w:tcPr>
          <w:p w14:paraId="1CEF006C" w14:textId="77777777" w:rsidR="008E45C7" w:rsidRPr="008B69B6" w:rsidRDefault="008E45C7" w:rsidP="00D0463D">
            <w:pPr>
              <w:spacing w:before="120" w:after="120"/>
              <w:rPr>
                <w:rFonts w:ascii="Cambria" w:hAnsi="Cambria"/>
                <w:sz w:val="16"/>
                <w:szCs w:val="16"/>
              </w:rPr>
            </w:pPr>
          </w:p>
        </w:tc>
        <w:tc>
          <w:tcPr>
            <w:tcW w:w="2359" w:type="dxa"/>
            <w:gridSpan w:val="4"/>
            <w:tcBorders>
              <w:top w:val="single" w:sz="8" w:space="0" w:color="auto"/>
              <w:left w:val="single" w:sz="8" w:space="0" w:color="auto"/>
              <w:bottom w:val="single" w:sz="8" w:space="0" w:color="auto"/>
              <w:right w:val="single" w:sz="8" w:space="0" w:color="auto"/>
            </w:tcBorders>
          </w:tcPr>
          <w:p w14:paraId="17EFF033" w14:textId="77777777" w:rsidR="008E45C7" w:rsidRDefault="008E45C7" w:rsidP="00D0463D">
            <w:pPr>
              <w:spacing w:before="120" w:after="120"/>
              <w:rPr>
                <w:rFonts w:ascii="Cambria" w:hAnsi="Cambria"/>
                <w:sz w:val="16"/>
                <w:szCs w:val="16"/>
              </w:rPr>
            </w:pPr>
          </w:p>
        </w:tc>
        <w:tc>
          <w:tcPr>
            <w:tcW w:w="393" w:type="dxa"/>
            <w:tcBorders>
              <w:left w:val="single" w:sz="8" w:space="0" w:color="auto"/>
              <w:right w:val="single" w:sz="8" w:space="0" w:color="auto"/>
            </w:tcBorders>
          </w:tcPr>
          <w:p w14:paraId="6ADE9A82" w14:textId="77777777" w:rsidR="008E45C7" w:rsidRPr="008B69B6" w:rsidRDefault="008E45C7" w:rsidP="00D0463D">
            <w:pPr>
              <w:spacing w:before="120" w:after="120"/>
              <w:rPr>
                <w:rFonts w:ascii="Cambria" w:hAnsi="Cambria"/>
                <w:sz w:val="16"/>
                <w:szCs w:val="16"/>
              </w:rPr>
            </w:pPr>
          </w:p>
        </w:tc>
        <w:tc>
          <w:tcPr>
            <w:tcW w:w="2359" w:type="dxa"/>
            <w:gridSpan w:val="5"/>
            <w:tcBorders>
              <w:top w:val="single" w:sz="8" w:space="0" w:color="auto"/>
              <w:left w:val="single" w:sz="8" w:space="0" w:color="auto"/>
              <w:bottom w:val="single" w:sz="8" w:space="0" w:color="auto"/>
              <w:right w:val="single" w:sz="8" w:space="0" w:color="auto"/>
            </w:tcBorders>
          </w:tcPr>
          <w:p w14:paraId="78DA6017" w14:textId="77777777" w:rsidR="008E45C7" w:rsidRPr="008B69B6" w:rsidRDefault="008E45C7" w:rsidP="00D0463D">
            <w:pPr>
              <w:spacing w:before="120" w:after="120"/>
              <w:rPr>
                <w:rFonts w:ascii="Cambria" w:hAnsi="Cambria"/>
                <w:sz w:val="16"/>
                <w:szCs w:val="16"/>
              </w:rPr>
            </w:pPr>
          </w:p>
        </w:tc>
        <w:tc>
          <w:tcPr>
            <w:tcW w:w="393" w:type="dxa"/>
            <w:tcBorders>
              <w:left w:val="single" w:sz="8" w:space="0" w:color="auto"/>
              <w:right w:val="single" w:sz="8" w:space="0" w:color="auto"/>
            </w:tcBorders>
          </w:tcPr>
          <w:p w14:paraId="6CA53DBA" w14:textId="77777777" w:rsidR="008E45C7" w:rsidRPr="008B69B6" w:rsidRDefault="008E45C7" w:rsidP="00D0463D">
            <w:pPr>
              <w:spacing w:before="120" w:after="120"/>
              <w:rPr>
                <w:rFonts w:ascii="Cambria" w:hAnsi="Cambria"/>
                <w:sz w:val="16"/>
                <w:szCs w:val="16"/>
              </w:rPr>
            </w:pPr>
          </w:p>
        </w:tc>
        <w:tc>
          <w:tcPr>
            <w:tcW w:w="2359" w:type="dxa"/>
            <w:gridSpan w:val="4"/>
            <w:tcBorders>
              <w:top w:val="single" w:sz="8" w:space="0" w:color="auto"/>
              <w:left w:val="single" w:sz="8" w:space="0" w:color="auto"/>
              <w:bottom w:val="single" w:sz="8" w:space="0" w:color="auto"/>
              <w:right w:val="single" w:sz="8" w:space="0" w:color="auto"/>
            </w:tcBorders>
          </w:tcPr>
          <w:p w14:paraId="1A3DEDA7" w14:textId="77777777" w:rsidR="008E45C7" w:rsidRPr="008B69B6" w:rsidRDefault="008E45C7" w:rsidP="00D0463D">
            <w:pPr>
              <w:spacing w:before="120" w:after="120"/>
              <w:rPr>
                <w:rFonts w:ascii="Cambria" w:hAnsi="Cambria"/>
                <w:sz w:val="16"/>
                <w:szCs w:val="16"/>
              </w:rPr>
            </w:pPr>
          </w:p>
        </w:tc>
      </w:tr>
      <w:tr w:rsidR="008E45C7" w:rsidRPr="008B69B6" w14:paraId="422DEF0E" w14:textId="77777777" w:rsidTr="00D0463D">
        <w:trPr>
          <w:gridBefore w:val="1"/>
          <w:wBefore w:w="18" w:type="dxa"/>
          <w:trHeight w:hRule="exact" w:val="144"/>
        </w:trPr>
        <w:tc>
          <w:tcPr>
            <w:tcW w:w="1152" w:type="dxa"/>
            <w:shd w:val="clear" w:color="auto" w:fill="auto"/>
          </w:tcPr>
          <w:p w14:paraId="372EC1C9" w14:textId="77777777" w:rsidR="008E45C7" w:rsidRPr="008B69B6" w:rsidRDefault="008E45C7" w:rsidP="00D0463D">
            <w:pPr>
              <w:spacing w:before="120" w:after="120"/>
              <w:rPr>
                <w:rFonts w:ascii="Cambria" w:hAnsi="Cambria"/>
                <w:sz w:val="16"/>
                <w:szCs w:val="16"/>
              </w:rPr>
            </w:pPr>
          </w:p>
        </w:tc>
        <w:tc>
          <w:tcPr>
            <w:tcW w:w="393" w:type="dxa"/>
          </w:tcPr>
          <w:p w14:paraId="17CD17F6" w14:textId="77777777" w:rsidR="008E45C7" w:rsidRPr="008B69B6" w:rsidRDefault="008E45C7" w:rsidP="00D0463D">
            <w:pPr>
              <w:spacing w:before="120" w:after="120"/>
              <w:rPr>
                <w:rFonts w:ascii="Cambria" w:hAnsi="Cambria"/>
                <w:sz w:val="16"/>
                <w:szCs w:val="16"/>
              </w:rPr>
            </w:pPr>
          </w:p>
        </w:tc>
        <w:tc>
          <w:tcPr>
            <w:tcW w:w="2359" w:type="dxa"/>
            <w:gridSpan w:val="4"/>
            <w:tcBorders>
              <w:top w:val="single" w:sz="8" w:space="0" w:color="auto"/>
            </w:tcBorders>
          </w:tcPr>
          <w:p w14:paraId="321CE6F9" w14:textId="77777777" w:rsidR="008E45C7" w:rsidRDefault="008E45C7" w:rsidP="00D0463D">
            <w:pPr>
              <w:spacing w:before="120" w:after="120"/>
              <w:rPr>
                <w:rFonts w:ascii="Cambria" w:hAnsi="Cambria"/>
                <w:sz w:val="16"/>
                <w:szCs w:val="16"/>
              </w:rPr>
            </w:pPr>
          </w:p>
        </w:tc>
        <w:tc>
          <w:tcPr>
            <w:tcW w:w="393" w:type="dxa"/>
          </w:tcPr>
          <w:p w14:paraId="19D5B78D" w14:textId="77777777" w:rsidR="008E45C7" w:rsidRPr="008B69B6" w:rsidRDefault="008E45C7" w:rsidP="00D0463D">
            <w:pPr>
              <w:spacing w:before="120" w:after="120"/>
              <w:rPr>
                <w:rFonts w:ascii="Cambria" w:hAnsi="Cambria"/>
                <w:sz w:val="16"/>
                <w:szCs w:val="16"/>
              </w:rPr>
            </w:pPr>
          </w:p>
        </w:tc>
        <w:tc>
          <w:tcPr>
            <w:tcW w:w="2359" w:type="dxa"/>
            <w:gridSpan w:val="5"/>
            <w:tcBorders>
              <w:top w:val="single" w:sz="8" w:space="0" w:color="auto"/>
            </w:tcBorders>
          </w:tcPr>
          <w:p w14:paraId="36EF4E93" w14:textId="77777777" w:rsidR="008E45C7" w:rsidRPr="008B69B6" w:rsidRDefault="008E45C7" w:rsidP="00D0463D">
            <w:pPr>
              <w:spacing w:before="120" w:after="120"/>
              <w:rPr>
                <w:rFonts w:ascii="Cambria" w:hAnsi="Cambria"/>
                <w:sz w:val="16"/>
                <w:szCs w:val="16"/>
              </w:rPr>
            </w:pPr>
          </w:p>
        </w:tc>
        <w:tc>
          <w:tcPr>
            <w:tcW w:w="393" w:type="dxa"/>
          </w:tcPr>
          <w:p w14:paraId="15A639A4" w14:textId="77777777" w:rsidR="008E45C7" w:rsidRPr="008B69B6" w:rsidRDefault="008E45C7" w:rsidP="00D0463D">
            <w:pPr>
              <w:spacing w:before="120" w:after="120"/>
              <w:rPr>
                <w:rFonts w:ascii="Cambria" w:hAnsi="Cambria"/>
                <w:sz w:val="16"/>
                <w:szCs w:val="16"/>
              </w:rPr>
            </w:pPr>
          </w:p>
        </w:tc>
        <w:tc>
          <w:tcPr>
            <w:tcW w:w="2359" w:type="dxa"/>
            <w:gridSpan w:val="4"/>
            <w:tcBorders>
              <w:top w:val="single" w:sz="8" w:space="0" w:color="auto"/>
            </w:tcBorders>
          </w:tcPr>
          <w:p w14:paraId="24FE130F" w14:textId="77777777" w:rsidR="008E45C7" w:rsidRPr="008B69B6" w:rsidRDefault="008E45C7" w:rsidP="00D0463D">
            <w:pPr>
              <w:spacing w:before="120" w:after="120"/>
              <w:rPr>
                <w:rFonts w:ascii="Cambria" w:hAnsi="Cambria"/>
                <w:sz w:val="16"/>
                <w:szCs w:val="16"/>
              </w:rPr>
            </w:pPr>
          </w:p>
        </w:tc>
      </w:tr>
      <w:tr w:rsidR="008E45C7" w14:paraId="172BD775" w14:textId="77777777" w:rsidTr="00D04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8" w:type="dxa"/>
          <w:cantSplit/>
          <w:trHeight w:hRule="exact" w:val="1440"/>
        </w:trPr>
        <w:tc>
          <w:tcPr>
            <w:tcW w:w="1152" w:type="dxa"/>
            <w:gridSpan w:val="3"/>
            <w:vMerge w:val="restart"/>
            <w:tcBorders>
              <w:top w:val="nil"/>
              <w:left w:val="nil"/>
              <w:bottom w:val="nil"/>
              <w:right w:val="single" w:sz="4" w:space="0" w:color="auto"/>
            </w:tcBorders>
            <w:shd w:val="clear" w:color="auto" w:fill="auto"/>
            <w:textDirection w:val="btLr"/>
          </w:tcPr>
          <w:p w14:paraId="7738C64C" w14:textId="77777777" w:rsidR="008E45C7" w:rsidRPr="009D6BAD" w:rsidRDefault="008E45C7" w:rsidP="00D0463D">
            <w:pPr>
              <w:ind w:left="113" w:right="113"/>
              <w:rPr>
                <w:rFonts w:ascii="Cambria" w:hAnsi="Cambria"/>
                <w:b/>
                <w:sz w:val="32"/>
                <w:szCs w:val="32"/>
              </w:rPr>
            </w:pPr>
            <w:r w:rsidRPr="009D6BAD">
              <w:rPr>
                <w:rFonts w:ascii="Cambria" w:hAnsi="Cambria"/>
                <w:b/>
                <w:sz w:val="32"/>
                <w:szCs w:val="32"/>
              </w:rPr>
              <w:t>Current Medications, Herbs, or Supplements</w:t>
            </w:r>
          </w:p>
          <w:p w14:paraId="581C461F" w14:textId="77777777" w:rsidR="008E45C7" w:rsidRPr="009D6BAD" w:rsidRDefault="008E45C7" w:rsidP="00D0463D">
            <w:pPr>
              <w:ind w:left="113" w:right="113"/>
              <w:rPr>
                <w:rFonts w:ascii="Cambria" w:hAnsi="Cambria"/>
                <w:sz w:val="28"/>
                <w:szCs w:val="28"/>
              </w:rPr>
            </w:pPr>
            <w:r w:rsidRPr="009D6BAD">
              <w:rPr>
                <w:rFonts w:ascii="Cambria" w:hAnsi="Cambria"/>
                <w:sz w:val="28"/>
                <w:szCs w:val="28"/>
              </w:rPr>
              <w:t>What medications, herbs, and/ or supplements are you taking? (Please include significant remedies that you have stopped taking, including birth control and hormone replacement therapies.</w:t>
            </w:r>
          </w:p>
        </w:tc>
        <w:tc>
          <w:tcPr>
            <w:tcW w:w="767" w:type="dxa"/>
            <w:tcBorders>
              <w:left w:val="single" w:sz="4" w:space="0" w:color="auto"/>
            </w:tcBorders>
            <w:shd w:val="clear" w:color="auto" w:fill="auto"/>
            <w:textDirection w:val="btLr"/>
          </w:tcPr>
          <w:p w14:paraId="4FBAFE7C"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What have the benefits been?</w:t>
            </w:r>
          </w:p>
        </w:tc>
        <w:tc>
          <w:tcPr>
            <w:tcW w:w="668" w:type="dxa"/>
            <w:shd w:val="clear" w:color="auto" w:fill="auto"/>
            <w:textDirection w:val="btLr"/>
          </w:tcPr>
          <w:p w14:paraId="53C1B21D" w14:textId="77777777" w:rsidR="008E45C7" w:rsidRDefault="008E45C7" w:rsidP="00D0463D">
            <w:pPr>
              <w:ind w:left="113" w:right="113"/>
            </w:pPr>
          </w:p>
        </w:tc>
        <w:tc>
          <w:tcPr>
            <w:tcW w:w="667" w:type="dxa"/>
            <w:shd w:val="clear" w:color="auto" w:fill="auto"/>
            <w:textDirection w:val="btLr"/>
          </w:tcPr>
          <w:p w14:paraId="48DADEEC" w14:textId="77777777" w:rsidR="008E45C7" w:rsidRDefault="008E45C7" w:rsidP="00D0463D">
            <w:pPr>
              <w:ind w:left="113" w:right="113"/>
            </w:pPr>
          </w:p>
        </w:tc>
        <w:tc>
          <w:tcPr>
            <w:tcW w:w="667" w:type="dxa"/>
            <w:gridSpan w:val="3"/>
            <w:shd w:val="clear" w:color="auto" w:fill="auto"/>
            <w:textDirection w:val="btLr"/>
          </w:tcPr>
          <w:p w14:paraId="0FA6DC27" w14:textId="77777777" w:rsidR="008E45C7" w:rsidRDefault="008E45C7" w:rsidP="00D0463D">
            <w:pPr>
              <w:ind w:left="113" w:right="113"/>
            </w:pPr>
          </w:p>
        </w:tc>
        <w:tc>
          <w:tcPr>
            <w:tcW w:w="667" w:type="dxa"/>
            <w:shd w:val="clear" w:color="auto" w:fill="auto"/>
            <w:textDirection w:val="btLr"/>
          </w:tcPr>
          <w:p w14:paraId="0F588489" w14:textId="77777777" w:rsidR="008E45C7" w:rsidRDefault="008E45C7" w:rsidP="00D0463D">
            <w:pPr>
              <w:ind w:left="113" w:right="113"/>
            </w:pPr>
          </w:p>
        </w:tc>
        <w:tc>
          <w:tcPr>
            <w:tcW w:w="667" w:type="dxa"/>
            <w:shd w:val="clear" w:color="auto" w:fill="auto"/>
            <w:textDirection w:val="btLr"/>
          </w:tcPr>
          <w:p w14:paraId="51E1305E" w14:textId="77777777" w:rsidR="008E45C7" w:rsidRDefault="008E45C7" w:rsidP="00D0463D">
            <w:pPr>
              <w:ind w:left="113" w:right="113"/>
            </w:pPr>
          </w:p>
        </w:tc>
        <w:tc>
          <w:tcPr>
            <w:tcW w:w="667" w:type="dxa"/>
            <w:shd w:val="clear" w:color="auto" w:fill="auto"/>
            <w:textDirection w:val="btLr"/>
          </w:tcPr>
          <w:p w14:paraId="4709739E" w14:textId="77777777" w:rsidR="008E45C7" w:rsidRDefault="008E45C7" w:rsidP="00D0463D">
            <w:pPr>
              <w:ind w:left="113" w:right="113"/>
            </w:pPr>
          </w:p>
        </w:tc>
        <w:tc>
          <w:tcPr>
            <w:tcW w:w="667" w:type="dxa"/>
            <w:gridSpan w:val="2"/>
            <w:shd w:val="clear" w:color="auto" w:fill="auto"/>
            <w:textDirection w:val="btLr"/>
          </w:tcPr>
          <w:p w14:paraId="50A55CB3" w14:textId="77777777" w:rsidR="008E45C7" w:rsidRDefault="008E45C7" w:rsidP="00D0463D">
            <w:pPr>
              <w:ind w:left="113" w:right="113"/>
            </w:pPr>
          </w:p>
        </w:tc>
        <w:tc>
          <w:tcPr>
            <w:tcW w:w="667" w:type="dxa"/>
            <w:shd w:val="clear" w:color="auto" w:fill="auto"/>
            <w:textDirection w:val="btLr"/>
          </w:tcPr>
          <w:p w14:paraId="72E212DF" w14:textId="77777777" w:rsidR="008E45C7" w:rsidRDefault="008E45C7" w:rsidP="00D0463D">
            <w:pPr>
              <w:ind w:left="113" w:right="113"/>
            </w:pPr>
          </w:p>
        </w:tc>
        <w:tc>
          <w:tcPr>
            <w:tcW w:w="667" w:type="dxa"/>
            <w:shd w:val="clear" w:color="auto" w:fill="auto"/>
            <w:textDirection w:val="btLr"/>
          </w:tcPr>
          <w:p w14:paraId="65FAD8AA" w14:textId="77777777" w:rsidR="008E45C7" w:rsidRDefault="008E45C7" w:rsidP="00D0463D">
            <w:pPr>
              <w:ind w:left="113" w:right="113"/>
            </w:pPr>
          </w:p>
        </w:tc>
        <w:tc>
          <w:tcPr>
            <w:tcW w:w="667" w:type="dxa"/>
            <w:shd w:val="clear" w:color="auto" w:fill="auto"/>
            <w:textDirection w:val="btLr"/>
          </w:tcPr>
          <w:p w14:paraId="6356E213" w14:textId="77777777" w:rsidR="008E45C7" w:rsidRDefault="008E45C7" w:rsidP="00D0463D">
            <w:pPr>
              <w:ind w:left="113" w:right="113"/>
            </w:pPr>
          </w:p>
        </w:tc>
      </w:tr>
      <w:tr w:rsidR="008E45C7" w14:paraId="07307473" w14:textId="77777777" w:rsidTr="00D04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8" w:type="dxa"/>
          <w:cantSplit/>
          <w:trHeight w:hRule="exact" w:val="1440"/>
        </w:trPr>
        <w:tc>
          <w:tcPr>
            <w:tcW w:w="1152" w:type="dxa"/>
            <w:gridSpan w:val="3"/>
            <w:vMerge/>
            <w:tcBorders>
              <w:top w:val="nil"/>
              <w:left w:val="nil"/>
              <w:bottom w:val="nil"/>
              <w:right w:val="single" w:sz="4" w:space="0" w:color="auto"/>
            </w:tcBorders>
            <w:shd w:val="clear" w:color="auto" w:fill="auto"/>
            <w:textDirection w:val="btLr"/>
          </w:tcPr>
          <w:p w14:paraId="07F57435" w14:textId="77777777" w:rsidR="008E45C7" w:rsidRPr="00070330" w:rsidRDefault="008E45C7" w:rsidP="00D0463D">
            <w:pPr>
              <w:ind w:left="113" w:right="113"/>
              <w:jc w:val="center"/>
              <w:rPr>
                <w:rFonts w:ascii="Cambria" w:hAnsi="Cambria"/>
                <w:sz w:val="20"/>
                <w:szCs w:val="20"/>
              </w:rPr>
            </w:pPr>
          </w:p>
        </w:tc>
        <w:tc>
          <w:tcPr>
            <w:tcW w:w="767" w:type="dxa"/>
            <w:tcBorders>
              <w:left w:val="single" w:sz="4" w:space="0" w:color="auto"/>
            </w:tcBorders>
            <w:shd w:val="clear" w:color="auto" w:fill="auto"/>
            <w:textDirection w:val="btLr"/>
          </w:tcPr>
          <w:p w14:paraId="6E77BA6A"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What dosage?</w:t>
            </w:r>
          </w:p>
        </w:tc>
        <w:tc>
          <w:tcPr>
            <w:tcW w:w="668" w:type="dxa"/>
            <w:shd w:val="clear" w:color="auto" w:fill="auto"/>
            <w:textDirection w:val="btLr"/>
          </w:tcPr>
          <w:p w14:paraId="02377850" w14:textId="77777777" w:rsidR="008E45C7" w:rsidRDefault="008E45C7" w:rsidP="00D0463D">
            <w:pPr>
              <w:ind w:left="113" w:right="113"/>
            </w:pPr>
          </w:p>
        </w:tc>
        <w:tc>
          <w:tcPr>
            <w:tcW w:w="667" w:type="dxa"/>
            <w:shd w:val="clear" w:color="auto" w:fill="auto"/>
            <w:textDirection w:val="btLr"/>
          </w:tcPr>
          <w:p w14:paraId="250F35A9" w14:textId="77777777" w:rsidR="008E45C7" w:rsidRDefault="008E45C7" w:rsidP="00D0463D">
            <w:pPr>
              <w:ind w:left="113" w:right="113"/>
            </w:pPr>
          </w:p>
        </w:tc>
        <w:tc>
          <w:tcPr>
            <w:tcW w:w="667" w:type="dxa"/>
            <w:gridSpan w:val="3"/>
            <w:shd w:val="clear" w:color="auto" w:fill="auto"/>
            <w:textDirection w:val="btLr"/>
          </w:tcPr>
          <w:p w14:paraId="538A4865" w14:textId="77777777" w:rsidR="008E45C7" w:rsidRDefault="008E45C7" w:rsidP="00D0463D">
            <w:pPr>
              <w:ind w:left="113" w:right="113"/>
            </w:pPr>
          </w:p>
        </w:tc>
        <w:tc>
          <w:tcPr>
            <w:tcW w:w="667" w:type="dxa"/>
            <w:shd w:val="clear" w:color="auto" w:fill="auto"/>
            <w:textDirection w:val="btLr"/>
          </w:tcPr>
          <w:p w14:paraId="7B083DC7" w14:textId="77777777" w:rsidR="008E45C7" w:rsidRDefault="008E45C7" w:rsidP="00D0463D">
            <w:pPr>
              <w:ind w:left="113" w:right="113"/>
            </w:pPr>
          </w:p>
        </w:tc>
        <w:tc>
          <w:tcPr>
            <w:tcW w:w="667" w:type="dxa"/>
            <w:shd w:val="clear" w:color="auto" w:fill="auto"/>
            <w:textDirection w:val="btLr"/>
          </w:tcPr>
          <w:p w14:paraId="0636FB80" w14:textId="77777777" w:rsidR="008E45C7" w:rsidRDefault="008E45C7" w:rsidP="00D0463D">
            <w:pPr>
              <w:ind w:left="113" w:right="113"/>
            </w:pPr>
          </w:p>
        </w:tc>
        <w:tc>
          <w:tcPr>
            <w:tcW w:w="667" w:type="dxa"/>
            <w:shd w:val="clear" w:color="auto" w:fill="auto"/>
            <w:textDirection w:val="btLr"/>
          </w:tcPr>
          <w:p w14:paraId="065B08E3" w14:textId="77777777" w:rsidR="008E45C7" w:rsidRDefault="008E45C7" w:rsidP="00D0463D">
            <w:pPr>
              <w:ind w:left="113" w:right="113"/>
            </w:pPr>
          </w:p>
        </w:tc>
        <w:tc>
          <w:tcPr>
            <w:tcW w:w="667" w:type="dxa"/>
            <w:gridSpan w:val="2"/>
            <w:shd w:val="clear" w:color="auto" w:fill="auto"/>
            <w:textDirection w:val="btLr"/>
          </w:tcPr>
          <w:p w14:paraId="6D70A675" w14:textId="77777777" w:rsidR="008E45C7" w:rsidRDefault="008E45C7" w:rsidP="00D0463D">
            <w:pPr>
              <w:ind w:left="113" w:right="113"/>
            </w:pPr>
          </w:p>
        </w:tc>
        <w:tc>
          <w:tcPr>
            <w:tcW w:w="667" w:type="dxa"/>
            <w:shd w:val="clear" w:color="auto" w:fill="auto"/>
            <w:textDirection w:val="btLr"/>
          </w:tcPr>
          <w:p w14:paraId="15AEC6F9" w14:textId="77777777" w:rsidR="008E45C7" w:rsidRDefault="008E45C7" w:rsidP="00D0463D">
            <w:pPr>
              <w:ind w:left="113" w:right="113"/>
            </w:pPr>
          </w:p>
        </w:tc>
        <w:tc>
          <w:tcPr>
            <w:tcW w:w="667" w:type="dxa"/>
            <w:shd w:val="clear" w:color="auto" w:fill="auto"/>
            <w:textDirection w:val="btLr"/>
          </w:tcPr>
          <w:p w14:paraId="6D140AA8" w14:textId="77777777" w:rsidR="008E45C7" w:rsidRDefault="008E45C7" w:rsidP="00D0463D">
            <w:pPr>
              <w:ind w:left="113" w:right="113"/>
            </w:pPr>
          </w:p>
        </w:tc>
        <w:tc>
          <w:tcPr>
            <w:tcW w:w="667" w:type="dxa"/>
            <w:shd w:val="clear" w:color="auto" w:fill="auto"/>
            <w:textDirection w:val="btLr"/>
          </w:tcPr>
          <w:p w14:paraId="34E9C4D2" w14:textId="77777777" w:rsidR="008E45C7" w:rsidRDefault="008E45C7" w:rsidP="00D0463D">
            <w:pPr>
              <w:ind w:left="113" w:right="113"/>
            </w:pPr>
          </w:p>
        </w:tc>
      </w:tr>
      <w:tr w:rsidR="008E45C7" w14:paraId="6712EEC7" w14:textId="77777777" w:rsidTr="00D04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8" w:type="dxa"/>
          <w:cantSplit/>
          <w:trHeight w:hRule="exact" w:val="1440"/>
        </w:trPr>
        <w:tc>
          <w:tcPr>
            <w:tcW w:w="1152" w:type="dxa"/>
            <w:gridSpan w:val="3"/>
            <w:vMerge/>
            <w:tcBorders>
              <w:top w:val="nil"/>
              <w:left w:val="nil"/>
              <w:bottom w:val="nil"/>
              <w:right w:val="single" w:sz="4" w:space="0" w:color="auto"/>
            </w:tcBorders>
            <w:shd w:val="clear" w:color="auto" w:fill="auto"/>
            <w:textDirection w:val="btLr"/>
          </w:tcPr>
          <w:p w14:paraId="68F0102E" w14:textId="77777777" w:rsidR="008E45C7" w:rsidRPr="00070330" w:rsidRDefault="008E45C7" w:rsidP="00D0463D">
            <w:pPr>
              <w:ind w:left="113" w:right="113"/>
              <w:jc w:val="center"/>
              <w:rPr>
                <w:rFonts w:ascii="Cambria" w:hAnsi="Cambria"/>
                <w:sz w:val="20"/>
                <w:szCs w:val="20"/>
              </w:rPr>
            </w:pPr>
          </w:p>
        </w:tc>
        <w:tc>
          <w:tcPr>
            <w:tcW w:w="767" w:type="dxa"/>
            <w:tcBorders>
              <w:left w:val="single" w:sz="4" w:space="0" w:color="auto"/>
            </w:tcBorders>
            <w:shd w:val="clear" w:color="auto" w:fill="auto"/>
            <w:textDirection w:val="btLr"/>
          </w:tcPr>
          <w:p w14:paraId="5CA99B96"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For how long?</w:t>
            </w:r>
          </w:p>
        </w:tc>
        <w:tc>
          <w:tcPr>
            <w:tcW w:w="668" w:type="dxa"/>
            <w:shd w:val="clear" w:color="auto" w:fill="auto"/>
            <w:textDirection w:val="btLr"/>
          </w:tcPr>
          <w:p w14:paraId="71C2B264" w14:textId="77777777" w:rsidR="008E45C7" w:rsidRDefault="008E45C7" w:rsidP="00D0463D">
            <w:pPr>
              <w:ind w:left="113" w:right="113"/>
            </w:pPr>
          </w:p>
        </w:tc>
        <w:tc>
          <w:tcPr>
            <w:tcW w:w="667" w:type="dxa"/>
            <w:shd w:val="clear" w:color="auto" w:fill="auto"/>
            <w:textDirection w:val="btLr"/>
          </w:tcPr>
          <w:p w14:paraId="55428B8E" w14:textId="77777777" w:rsidR="008E45C7" w:rsidRDefault="008E45C7" w:rsidP="00D0463D">
            <w:pPr>
              <w:ind w:left="113" w:right="113"/>
            </w:pPr>
          </w:p>
        </w:tc>
        <w:tc>
          <w:tcPr>
            <w:tcW w:w="667" w:type="dxa"/>
            <w:gridSpan w:val="3"/>
            <w:shd w:val="clear" w:color="auto" w:fill="auto"/>
            <w:textDirection w:val="btLr"/>
          </w:tcPr>
          <w:p w14:paraId="74F0AFB5" w14:textId="77777777" w:rsidR="008E45C7" w:rsidRDefault="008E45C7" w:rsidP="00D0463D">
            <w:pPr>
              <w:ind w:left="113" w:right="113"/>
            </w:pPr>
          </w:p>
        </w:tc>
        <w:tc>
          <w:tcPr>
            <w:tcW w:w="667" w:type="dxa"/>
            <w:shd w:val="clear" w:color="auto" w:fill="auto"/>
            <w:textDirection w:val="btLr"/>
          </w:tcPr>
          <w:p w14:paraId="5091ACE3" w14:textId="77777777" w:rsidR="008E45C7" w:rsidRDefault="008E45C7" w:rsidP="00D0463D">
            <w:pPr>
              <w:ind w:left="113" w:right="113"/>
            </w:pPr>
          </w:p>
        </w:tc>
        <w:tc>
          <w:tcPr>
            <w:tcW w:w="667" w:type="dxa"/>
            <w:shd w:val="clear" w:color="auto" w:fill="auto"/>
            <w:textDirection w:val="btLr"/>
          </w:tcPr>
          <w:p w14:paraId="7FA25D4C" w14:textId="77777777" w:rsidR="008E45C7" w:rsidRDefault="008E45C7" w:rsidP="00D0463D">
            <w:pPr>
              <w:ind w:left="113" w:right="113"/>
            </w:pPr>
          </w:p>
        </w:tc>
        <w:tc>
          <w:tcPr>
            <w:tcW w:w="667" w:type="dxa"/>
            <w:shd w:val="clear" w:color="auto" w:fill="auto"/>
            <w:textDirection w:val="btLr"/>
          </w:tcPr>
          <w:p w14:paraId="12E22ED6" w14:textId="77777777" w:rsidR="008E45C7" w:rsidRDefault="008E45C7" w:rsidP="00D0463D">
            <w:pPr>
              <w:ind w:left="113" w:right="113"/>
            </w:pPr>
          </w:p>
        </w:tc>
        <w:tc>
          <w:tcPr>
            <w:tcW w:w="667" w:type="dxa"/>
            <w:gridSpan w:val="2"/>
            <w:shd w:val="clear" w:color="auto" w:fill="auto"/>
            <w:textDirection w:val="btLr"/>
          </w:tcPr>
          <w:p w14:paraId="0A2B95E5" w14:textId="77777777" w:rsidR="008E45C7" w:rsidRDefault="008E45C7" w:rsidP="00D0463D">
            <w:pPr>
              <w:ind w:left="113" w:right="113"/>
            </w:pPr>
          </w:p>
        </w:tc>
        <w:tc>
          <w:tcPr>
            <w:tcW w:w="667" w:type="dxa"/>
            <w:shd w:val="clear" w:color="auto" w:fill="auto"/>
            <w:textDirection w:val="btLr"/>
          </w:tcPr>
          <w:p w14:paraId="452236FA" w14:textId="77777777" w:rsidR="008E45C7" w:rsidRDefault="008E45C7" w:rsidP="00D0463D">
            <w:pPr>
              <w:ind w:left="113" w:right="113"/>
            </w:pPr>
          </w:p>
        </w:tc>
        <w:tc>
          <w:tcPr>
            <w:tcW w:w="667" w:type="dxa"/>
            <w:shd w:val="clear" w:color="auto" w:fill="auto"/>
            <w:textDirection w:val="btLr"/>
          </w:tcPr>
          <w:p w14:paraId="4CA3E4EB" w14:textId="77777777" w:rsidR="008E45C7" w:rsidRDefault="008E45C7" w:rsidP="00D0463D">
            <w:pPr>
              <w:ind w:left="113" w:right="113"/>
            </w:pPr>
          </w:p>
        </w:tc>
        <w:tc>
          <w:tcPr>
            <w:tcW w:w="667" w:type="dxa"/>
            <w:shd w:val="clear" w:color="auto" w:fill="auto"/>
            <w:textDirection w:val="btLr"/>
          </w:tcPr>
          <w:p w14:paraId="4691EBE1" w14:textId="77777777" w:rsidR="008E45C7" w:rsidRDefault="008E45C7" w:rsidP="00D0463D">
            <w:pPr>
              <w:ind w:left="113" w:right="113"/>
            </w:pPr>
          </w:p>
        </w:tc>
      </w:tr>
      <w:tr w:rsidR="008E45C7" w14:paraId="3178C42F" w14:textId="77777777" w:rsidTr="00D04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8" w:type="dxa"/>
          <w:cantSplit/>
          <w:trHeight w:hRule="exact" w:val="1440"/>
        </w:trPr>
        <w:tc>
          <w:tcPr>
            <w:tcW w:w="1152" w:type="dxa"/>
            <w:gridSpan w:val="3"/>
            <w:vMerge/>
            <w:tcBorders>
              <w:top w:val="nil"/>
              <w:left w:val="nil"/>
              <w:bottom w:val="nil"/>
              <w:right w:val="single" w:sz="4" w:space="0" w:color="auto"/>
            </w:tcBorders>
            <w:shd w:val="clear" w:color="auto" w:fill="auto"/>
            <w:textDirection w:val="btLr"/>
          </w:tcPr>
          <w:p w14:paraId="5C5F328A" w14:textId="77777777" w:rsidR="008E45C7" w:rsidRPr="00070330" w:rsidRDefault="008E45C7" w:rsidP="00D0463D">
            <w:pPr>
              <w:ind w:left="113" w:right="113"/>
              <w:jc w:val="center"/>
              <w:rPr>
                <w:rFonts w:ascii="Cambria" w:hAnsi="Cambria"/>
                <w:sz w:val="20"/>
                <w:szCs w:val="20"/>
              </w:rPr>
            </w:pPr>
          </w:p>
        </w:tc>
        <w:tc>
          <w:tcPr>
            <w:tcW w:w="767" w:type="dxa"/>
            <w:tcBorders>
              <w:left w:val="single" w:sz="4" w:space="0" w:color="auto"/>
            </w:tcBorders>
            <w:shd w:val="clear" w:color="auto" w:fill="auto"/>
            <w:textDirection w:val="btLr"/>
          </w:tcPr>
          <w:p w14:paraId="4B22C7B3"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For what purpose?</w:t>
            </w:r>
          </w:p>
        </w:tc>
        <w:tc>
          <w:tcPr>
            <w:tcW w:w="668" w:type="dxa"/>
            <w:shd w:val="clear" w:color="auto" w:fill="auto"/>
            <w:textDirection w:val="btLr"/>
          </w:tcPr>
          <w:p w14:paraId="105409A1" w14:textId="77777777" w:rsidR="008E45C7" w:rsidRDefault="008E45C7" w:rsidP="00D0463D">
            <w:pPr>
              <w:ind w:left="113" w:right="113"/>
            </w:pPr>
          </w:p>
        </w:tc>
        <w:tc>
          <w:tcPr>
            <w:tcW w:w="667" w:type="dxa"/>
            <w:shd w:val="clear" w:color="auto" w:fill="auto"/>
            <w:textDirection w:val="btLr"/>
          </w:tcPr>
          <w:p w14:paraId="030212AD" w14:textId="77777777" w:rsidR="008E45C7" w:rsidRDefault="008E45C7" w:rsidP="00D0463D">
            <w:pPr>
              <w:ind w:left="113" w:right="113"/>
            </w:pPr>
          </w:p>
        </w:tc>
        <w:tc>
          <w:tcPr>
            <w:tcW w:w="667" w:type="dxa"/>
            <w:gridSpan w:val="3"/>
            <w:shd w:val="clear" w:color="auto" w:fill="auto"/>
            <w:textDirection w:val="btLr"/>
          </w:tcPr>
          <w:p w14:paraId="01931845" w14:textId="77777777" w:rsidR="008E45C7" w:rsidRDefault="008E45C7" w:rsidP="00D0463D">
            <w:pPr>
              <w:ind w:left="113" w:right="113"/>
            </w:pPr>
          </w:p>
        </w:tc>
        <w:tc>
          <w:tcPr>
            <w:tcW w:w="667" w:type="dxa"/>
            <w:shd w:val="clear" w:color="auto" w:fill="auto"/>
            <w:textDirection w:val="btLr"/>
          </w:tcPr>
          <w:p w14:paraId="0316C300" w14:textId="77777777" w:rsidR="008E45C7" w:rsidRDefault="008E45C7" w:rsidP="00D0463D">
            <w:pPr>
              <w:ind w:left="113" w:right="113"/>
            </w:pPr>
          </w:p>
        </w:tc>
        <w:tc>
          <w:tcPr>
            <w:tcW w:w="667" w:type="dxa"/>
            <w:shd w:val="clear" w:color="auto" w:fill="auto"/>
            <w:textDirection w:val="btLr"/>
          </w:tcPr>
          <w:p w14:paraId="1B437664" w14:textId="77777777" w:rsidR="008E45C7" w:rsidRDefault="008E45C7" w:rsidP="00D0463D">
            <w:pPr>
              <w:ind w:left="113" w:right="113"/>
            </w:pPr>
          </w:p>
        </w:tc>
        <w:tc>
          <w:tcPr>
            <w:tcW w:w="667" w:type="dxa"/>
            <w:shd w:val="clear" w:color="auto" w:fill="auto"/>
            <w:textDirection w:val="btLr"/>
          </w:tcPr>
          <w:p w14:paraId="0621A52B" w14:textId="77777777" w:rsidR="008E45C7" w:rsidRDefault="008E45C7" w:rsidP="00D0463D">
            <w:pPr>
              <w:ind w:left="113" w:right="113"/>
            </w:pPr>
          </w:p>
        </w:tc>
        <w:tc>
          <w:tcPr>
            <w:tcW w:w="667" w:type="dxa"/>
            <w:gridSpan w:val="2"/>
            <w:shd w:val="clear" w:color="auto" w:fill="auto"/>
            <w:textDirection w:val="btLr"/>
          </w:tcPr>
          <w:p w14:paraId="53CA202C" w14:textId="77777777" w:rsidR="008E45C7" w:rsidRDefault="008E45C7" w:rsidP="00D0463D">
            <w:pPr>
              <w:ind w:left="113" w:right="113"/>
            </w:pPr>
          </w:p>
        </w:tc>
        <w:tc>
          <w:tcPr>
            <w:tcW w:w="667" w:type="dxa"/>
            <w:shd w:val="clear" w:color="auto" w:fill="auto"/>
            <w:textDirection w:val="btLr"/>
          </w:tcPr>
          <w:p w14:paraId="0C412D5D" w14:textId="77777777" w:rsidR="008E45C7" w:rsidRDefault="008E45C7" w:rsidP="00D0463D">
            <w:pPr>
              <w:ind w:left="113" w:right="113"/>
            </w:pPr>
          </w:p>
        </w:tc>
        <w:tc>
          <w:tcPr>
            <w:tcW w:w="667" w:type="dxa"/>
            <w:shd w:val="clear" w:color="auto" w:fill="auto"/>
            <w:textDirection w:val="btLr"/>
          </w:tcPr>
          <w:p w14:paraId="3B75FDD6" w14:textId="77777777" w:rsidR="008E45C7" w:rsidRDefault="008E45C7" w:rsidP="00D0463D">
            <w:pPr>
              <w:ind w:left="113" w:right="113"/>
            </w:pPr>
          </w:p>
        </w:tc>
        <w:tc>
          <w:tcPr>
            <w:tcW w:w="667" w:type="dxa"/>
            <w:shd w:val="clear" w:color="auto" w:fill="auto"/>
            <w:textDirection w:val="btLr"/>
          </w:tcPr>
          <w:p w14:paraId="3897C54C" w14:textId="77777777" w:rsidR="008E45C7" w:rsidRDefault="008E45C7" w:rsidP="00D0463D">
            <w:pPr>
              <w:ind w:left="113" w:right="113"/>
            </w:pPr>
          </w:p>
        </w:tc>
      </w:tr>
      <w:tr w:rsidR="008E45C7" w14:paraId="36E7D6D1" w14:textId="77777777" w:rsidTr="00D04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8" w:type="dxa"/>
          <w:cantSplit/>
          <w:trHeight w:hRule="exact" w:val="1584"/>
        </w:trPr>
        <w:tc>
          <w:tcPr>
            <w:tcW w:w="1152" w:type="dxa"/>
            <w:gridSpan w:val="3"/>
            <w:vMerge/>
            <w:tcBorders>
              <w:top w:val="nil"/>
              <w:left w:val="nil"/>
              <w:bottom w:val="nil"/>
              <w:right w:val="single" w:sz="4" w:space="0" w:color="auto"/>
            </w:tcBorders>
            <w:shd w:val="clear" w:color="auto" w:fill="auto"/>
            <w:textDirection w:val="btLr"/>
          </w:tcPr>
          <w:p w14:paraId="010B152C" w14:textId="77777777" w:rsidR="008E45C7" w:rsidRPr="00070330" w:rsidRDefault="008E45C7" w:rsidP="00D0463D">
            <w:pPr>
              <w:ind w:left="113" w:right="113"/>
              <w:jc w:val="center"/>
              <w:rPr>
                <w:rFonts w:ascii="Cambria" w:hAnsi="Cambria"/>
                <w:sz w:val="20"/>
                <w:szCs w:val="20"/>
              </w:rPr>
            </w:pPr>
          </w:p>
        </w:tc>
        <w:tc>
          <w:tcPr>
            <w:tcW w:w="767" w:type="dxa"/>
            <w:tcBorders>
              <w:left w:val="single" w:sz="4" w:space="0" w:color="auto"/>
            </w:tcBorders>
            <w:shd w:val="clear" w:color="auto" w:fill="auto"/>
            <w:textDirection w:val="btLr"/>
          </w:tcPr>
          <w:p w14:paraId="2137E126"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Prescribed by?</w:t>
            </w:r>
          </w:p>
          <w:p w14:paraId="77C53011"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(Self, MD, other?)</w:t>
            </w:r>
          </w:p>
        </w:tc>
        <w:tc>
          <w:tcPr>
            <w:tcW w:w="668" w:type="dxa"/>
            <w:shd w:val="clear" w:color="auto" w:fill="auto"/>
            <w:textDirection w:val="btLr"/>
          </w:tcPr>
          <w:p w14:paraId="62D1E988" w14:textId="77777777" w:rsidR="008E45C7" w:rsidRDefault="008E45C7" w:rsidP="00D0463D">
            <w:pPr>
              <w:ind w:left="113" w:right="113"/>
            </w:pPr>
          </w:p>
        </w:tc>
        <w:tc>
          <w:tcPr>
            <w:tcW w:w="667" w:type="dxa"/>
            <w:shd w:val="clear" w:color="auto" w:fill="auto"/>
            <w:textDirection w:val="btLr"/>
          </w:tcPr>
          <w:p w14:paraId="29F8F77A" w14:textId="77777777" w:rsidR="008E45C7" w:rsidRDefault="008E45C7" w:rsidP="00D0463D">
            <w:pPr>
              <w:ind w:left="113" w:right="113"/>
            </w:pPr>
          </w:p>
        </w:tc>
        <w:tc>
          <w:tcPr>
            <w:tcW w:w="667" w:type="dxa"/>
            <w:gridSpan w:val="3"/>
            <w:shd w:val="clear" w:color="auto" w:fill="auto"/>
            <w:textDirection w:val="btLr"/>
          </w:tcPr>
          <w:p w14:paraId="4F3ABA78" w14:textId="77777777" w:rsidR="008E45C7" w:rsidRDefault="008E45C7" w:rsidP="00D0463D">
            <w:pPr>
              <w:ind w:left="113" w:right="113"/>
            </w:pPr>
          </w:p>
        </w:tc>
        <w:tc>
          <w:tcPr>
            <w:tcW w:w="667" w:type="dxa"/>
            <w:shd w:val="clear" w:color="auto" w:fill="auto"/>
            <w:textDirection w:val="btLr"/>
          </w:tcPr>
          <w:p w14:paraId="1B105B72" w14:textId="77777777" w:rsidR="008E45C7" w:rsidRDefault="008E45C7" w:rsidP="00D0463D">
            <w:pPr>
              <w:ind w:left="113" w:right="113"/>
            </w:pPr>
          </w:p>
        </w:tc>
        <w:tc>
          <w:tcPr>
            <w:tcW w:w="667" w:type="dxa"/>
            <w:shd w:val="clear" w:color="auto" w:fill="auto"/>
            <w:textDirection w:val="btLr"/>
          </w:tcPr>
          <w:p w14:paraId="5D90F3B0" w14:textId="77777777" w:rsidR="008E45C7" w:rsidRDefault="008E45C7" w:rsidP="00D0463D">
            <w:pPr>
              <w:ind w:left="113" w:right="113"/>
            </w:pPr>
          </w:p>
        </w:tc>
        <w:tc>
          <w:tcPr>
            <w:tcW w:w="667" w:type="dxa"/>
            <w:shd w:val="clear" w:color="auto" w:fill="auto"/>
            <w:textDirection w:val="btLr"/>
          </w:tcPr>
          <w:p w14:paraId="1CE18786" w14:textId="77777777" w:rsidR="008E45C7" w:rsidRDefault="008E45C7" w:rsidP="00D0463D">
            <w:pPr>
              <w:ind w:left="113" w:right="113"/>
            </w:pPr>
          </w:p>
        </w:tc>
        <w:tc>
          <w:tcPr>
            <w:tcW w:w="667" w:type="dxa"/>
            <w:gridSpan w:val="2"/>
            <w:shd w:val="clear" w:color="auto" w:fill="auto"/>
            <w:textDirection w:val="btLr"/>
          </w:tcPr>
          <w:p w14:paraId="1318D854" w14:textId="77777777" w:rsidR="008E45C7" w:rsidRDefault="008E45C7" w:rsidP="00D0463D">
            <w:pPr>
              <w:ind w:left="113" w:right="113"/>
            </w:pPr>
          </w:p>
        </w:tc>
        <w:tc>
          <w:tcPr>
            <w:tcW w:w="667" w:type="dxa"/>
            <w:shd w:val="clear" w:color="auto" w:fill="auto"/>
            <w:textDirection w:val="btLr"/>
          </w:tcPr>
          <w:p w14:paraId="3B2FCE48" w14:textId="77777777" w:rsidR="008E45C7" w:rsidRDefault="008E45C7" w:rsidP="00D0463D">
            <w:pPr>
              <w:ind w:left="113" w:right="113"/>
            </w:pPr>
          </w:p>
        </w:tc>
        <w:tc>
          <w:tcPr>
            <w:tcW w:w="667" w:type="dxa"/>
            <w:shd w:val="clear" w:color="auto" w:fill="auto"/>
            <w:textDirection w:val="btLr"/>
          </w:tcPr>
          <w:p w14:paraId="340969BD" w14:textId="77777777" w:rsidR="008E45C7" w:rsidRDefault="008E45C7" w:rsidP="00D0463D">
            <w:pPr>
              <w:ind w:left="113" w:right="113"/>
            </w:pPr>
          </w:p>
        </w:tc>
        <w:tc>
          <w:tcPr>
            <w:tcW w:w="667" w:type="dxa"/>
            <w:shd w:val="clear" w:color="auto" w:fill="auto"/>
            <w:textDirection w:val="btLr"/>
          </w:tcPr>
          <w:p w14:paraId="682A395F" w14:textId="77777777" w:rsidR="008E45C7" w:rsidRDefault="008E45C7" w:rsidP="00D0463D">
            <w:pPr>
              <w:ind w:left="113" w:right="113"/>
            </w:pPr>
          </w:p>
        </w:tc>
      </w:tr>
      <w:tr w:rsidR="008E45C7" w14:paraId="01CEAB88" w14:textId="77777777" w:rsidTr="00D04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8" w:type="dxa"/>
          <w:cantSplit/>
          <w:trHeight w:hRule="exact" w:val="1441"/>
        </w:trPr>
        <w:tc>
          <w:tcPr>
            <w:tcW w:w="1152" w:type="dxa"/>
            <w:gridSpan w:val="3"/>
            <w:vMerge/>
            <w:tcBorders>
              <w:top w:val="nil"/>
              <w:left w:val="nil"/>
              <w:bottom w:val="nil"/>
              <w:right w:val="single" w:sz="4" w:space="0" w:color="auto"/>
            </w:tcBorders>
            <w:shd w:val="clear" w:color="auto" w:fill="auto"/>
            <w:textDirection w:val="btLr"/>
          </w:tcPr>
          <w:p w14:paraId="7728D994" w14:textId="77777777" w:rsidR="008E45C7" w:rsidRPr="00070330" w:rsidRDefault="008E45C7" w:rsidP="00D0463D">
            <w:pPr>
              <w:ind w:left="113" w:right="113"/>
              <w:jc w:val="center"/>
              <w:rPr>
                <w:rFonts w:ascii="Cambria" w:hAnsi="Cambria"/>
                <w:sz w:val="20"/>
                <w:szCs w:val="20"/>
              </w:rPr>
            </w:pPr>
          </w:p>
        </w:tc>
        <w:tc>
          <w:tcPr>
            <w:tcW w:w="767" w:type="dxa"/>
            <w:tcBorders>
              <w:left w:val="single" w:sz="4" w:space="0" w:color="auto"/>
            </w:tcBorders>
            <w:shd w:val="clear" w:color="auto" w:fill="auto"/>
            <w:textDirection w:val="btLr"/>
          </w:tcPr>
          <w:p w14:paraId="752FF1CE"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Herb? Drug?</w:t>
            </w:r>
          </w:p>
          <w:p w14:paraId="4B5C7388"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Vitamin?</w:t>
            </w:r>
          </w:p>
        </w:tc>
        <w:tc>
          <w:tcPr>
            <w:tcW w:w="668" w:type="dxa"/>
            <w:shd w:val="clear" w:color="auto" w:fill="auto"/>
            <w:textDirection w:val="btLr"/>
          </w:tcPr>
          <w:p w14:paraId="34C90073" w14:textId="77777777" w:rsidR="008E45C7" w:rsidRDefault="008E45C7" w:rsidP="00D0463D">
            <w:pPr>
              <w:ind w:left="113" w:right="113"/>
            </w:pPr>
          </w:p>
        </w:tc>
        <w:tc>
          <w:tcPr>
            <w:tcW w:w="667" w:type="dxa"/>
            <w:shd w:val="clear" w:color="auto" w:fill="auto"/>
            <w:textDirection w:val="btLr"/>
          </w:tcPr>
          <w:p w14:paraId="1E22FFAA" w14:textId="77777777" w:rsidR="008E45C7" w:rsidRDefault="008E45C7" w:rsidP="00D0463D">
            <w:pPr>
              <w:ind w:left="113" w:right="113"/>
            </w:pPr>
          </w:p>
        </w:tc>
        <w:tc>
          <w:tcPr>
            <w:tcW w:w="667" w:type="dxa"/>
            <w:gridSpan w:val="3"/>
            <w:shd w:val="clear" w:color="auto" w:fill="auto"/>
            <w:textDirection w:val="btLr"/>
          </w:tcPr>
          <w:p w14:paraId="3FB6E5F7" w14:textId="77777777" w:rsidR="008E45C7" w:rsidRDefault="008E45C7" w:rsidP="00D0463D">
            <w:pPr>
              <w:ind w:left="113" w:right="113"/>
            </w:pPr>
          </w:p>
        </w:tc>
        <w:tc>
          <w:tcPr>
            <w:tcW w:w="667" w:type="dxa"/>
            <w:shd w:val="clear" w:color="auto" w:fill="auto"/>
            <w:textDirection w:val="btLr"/>
          </w:tcPr>
          <w:p w14:paraId="66A0F9F6" w14:textId="77777777" w:rsidR="008E45C7" w:rsidRDefault="008E45C7" w:rsidP="00D0463D">
            <w:pPr>
              <w:ind w:left="113" w:right="113"/>
            </w:pPr>
          </w:p>
        </w:tc>
        <w:tc>
          <w:tcPr>
            <w:tcW w:w="667" w:type="dxa"/>
            <w:shd w:val="clear" w:color="auto" w:fill="auto"/>
            <w:textDirection w:val="btLr"/>
          </w:tcPr>
          <w:p w14:paraId="48A24C46" w14:textId="77777777" w:rsidR="008E45C7" w:rsidRDefault="008E45C7" w:rsidP="00D0463D">
            <w:pPr>
              <w:ind w:left="113" w:right="113"/>
            </w:pPr>
          </w:p>
        </w:tc>
        <w:tc>
          <w:tcPr>
            <w:tcW w:w="667" w:type="dxa"/>
            <w:shd w:val="clear" w:color="auto" w:fill="auto"/>
            <w:textDirection w:val="btLr"/>
          </w:tcPr>
          <w:p w14:paraId="15550794" w14:textId="77777777" w:rsidR="008E45C7" w:rsidRDefault="008E45C7" w:rsidP="00D0463D">
            <w:pPr>
              <w:ind w:left="113" w:right="113"/>
            </w:pPr>
          </w:p>
        </w:tc>
        <w:tc>
          <w:tcPr>
            <w:tcW w:w="667" w:type="dxa"/>
            <w:gridSpan w:val="2"/>
            <w:shd w:val="clear" w:color="auto" w:fill="auto"/>
            <w:textDirection w:val="btLr"/>
          </w:tcPr>
          <w:p w14:paraId="7A106CB0" w14:textId="77777777" w:rsidR="008E45C7" w:rsidRDefault="008E45C7" w:rsidP="00D0463D">
            <w:pPr>
              <w:ind w:left="113" w:right="113"/>
            </w:pPr>
          </w:p>
        </w:tc>
        <w:tc>
          <w:tcPr>
            <w:tcW w:w="667" w:type="dxa"/>
            <w:shd w:val="clear" w:color="auto" w:fill="auto"/>
            <w:textDirection w:val="btLr"/>
          </w:tcPr>
          <w:p w14:paraId="6326976B" w14:textId="77777777" w:rsidR="008E45C7" w:rsidRDefault="008E45C7" w:rsidP="00D0463D">
            <w:pPr>
              <w:ind w:left="113" w:right="113"/>
            </w:pPr>
          </w:p>
        </w:tc>
        <w:tc>
          <w:tcPr>
            <w:tcW w:w="667" w:type="dxa"/>
            <w:shd w:val="clear" w:color="auto" w:fill="auto"/>
            <w:textDirection w:val="btLr"/>
          </w:tcPr>
          <w:p w14:paraId="5A8BCAE5" w14:textId="77777777" w:rsidR="008E45C7" w:rsidRDefault="008E45C7" w:rsidP="00D0463D">
            <w:pPr>
              <w:ind w:left="113" w:right="113"/>
            </w:pPr>
          </w:p>
        </w:tc>
        <w:tc>
          <w:tcPr>
            <w:tcW w:w="667" w:type="dxa"/>
            <w:shd w:val="clear" w:color="auto" w:fill="auto"/>
            <w:textDirection w:val="btLr"/>
          </w:tcPr>
          <w:p w14:paraId="3FF3AA07" w14:textId="77777777" w:rsidR="008E45C7" w:rsidRDefault="008E45C7" w:rsidP="00D0463D">
            <w:pPr>
              <w:ind w:left="113" w:right="113"/>
            </w:pPr>
          </w:p>
        </w:tc>
      </w:tr>
      <w:tr w:rsidR="008E45C7" w14:paraId="7D27C587" w14:textId="77777777" w:rsidTr="00D04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8" w:type="dxa"/>
          <w:cantSplit/>
          <w:trHeight w:hRule="exact" w:val="2160"/>
        </w:trPr>
        <w:tc>
          <w:tcPr>
            <w:tcW w:w="1152" w:type="dxa"/>
            <w:gridSpan w:val="3"/>
            <w:vMerge/>
            <w:tcBorders>
              <w:top w:val="nil"/>
              <w:left w:val="nil"/>
              <w:bottom w:val="nil"/>
              <w:right w:val="single" w:sz="4" w:space="0" w:color="auto"/>
            </w:tcBorders>
            <w:shd w:val="clear" w:color="auto" w:fill="auto"/>
            <w:textDirection w:val="btLr"/>
          </w:tcPr>
          <w:p w14:paraId="709743D7" w14:textId="77777777" w:rsidR="008E45C7" w:rsidRPr="00070330" w:rsidRDefault="008E45C7" w:rsidP="00D0463D">
            <w:pPr>
              <w:ind w:left="113" w:right="113"/>
              <w:jc w:val="center"/>
              <w:rPr>
                <w:rFonts w:ascii="Cambria" w:hAnsi="Cambria"/>
                <w:sz w:val="20"/>
                <w:szCs w:val="20"/>
              </w:rPr>
            </w:pPr>
          </w:p>
        </w:tc>
        <w:tc>
          <w:tcPr>
            <w:tcW w:w="767" w:type="dxa"/>
            <w:tcBorders>
              <w:left w:val="single" w:sz="4" w:space="0" w:color="auto"/>
            </w:tcBorders>
            <w:shd w:val="clear" w:color="auto" w:fill="auto"/>
            <w:textDirection w:val="btLr"/>
          </w:tcPr>
          <w:p w14:paraId="76127B3A"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Over-the-counter? (OTC)</w:t>
            </w:r>
          </w:p>
          <w:p w14:paraId="3E0E5509" w14:textId="77777777" w:rsidR="008E45C7" w:rsidRPr="00070330" w:rsidRDefault="008E45C7" w:rsidP="00D0463D">
            <w:pPr>
              <w:ind w:left="113" w:right="113"/>
              <w:jc w:val="center"/>
              <w:rPr>
                <w:rFonts w:ascii="Cambria" w:hAnsi="Cambria"/>
                <w:sz w:val="18"/>
                <w:szCs w:val="18"/>
              </w:rPr>
            </w:pPr>
            <w:r w:rsidRPr="00070330">
              <w:rPr>
                <w:rFonts w:ascii="Cambria" w:hAnsi="Cambria"/>
                <w:sz w:val="18"/>
                <w:szCs w:val="18"/>
              </w:rPr>
              <w:t>Prescription? (Rx)</w:t>
            </w:r>
          </w:p>
        </w:tc>
        <w:tc>
          <w:tcPr>
            <w:tcW w:w="668" w:type="dxa"/>
            <w:shd w:val="clear" w:color="auto" w:fill="auto"/>
            <w:textDirection w:val="btLr"/>
          </w:tcPr>
          <w:p w14:paraId="46E10293" w14:textId="77777777" w:rsidR="008E45C7" w:rsidRDefault="008E45C7" w:rsidP="00D0463D">
            <w:pPr>
              <w:ind w:left="113" w:right="113"/>
            </w:pPr>
          </w:p>
        </w:tc>
        <w:tc>
          <w:tcPr>
            <w:tcW w:w="667" w:type="dxa"/>
            <w:shd w:val="clear" w:color="auto" w:fill="auto"/>
            <w:textDirection w:val="btLr"/>
          </w:tcPr>
          <w:p w14:paraId="412CA61B" w14:textId="77777777" w:rsidR="008E45C7" w:rsidRDefault="008E45C7" w:rsidP="00D0463D">
            <w:pPr>
              <w:ind w:left="113" w:right="113"/>
            </w:pPr>
          </w:p>
        </w:tc>
        <w:tc>
          <w:tcPr>
            <w:tcW w:w="667" w:type="dxa"/>
            <w:gridSpan w:val="3"/>
            <w:shd w:val="clear" w:color="auto" w:fill="auto"/>
            <w:textDirection w:val="btLr"/>
          </w:tcPr>
          <w:p w14:paraId="68ED3871" w14:textId="77777777" w:rsidR="008E45C7" w:rsidRDefault="008E45C7" w:rsidP="00D0463D">
            <w:pPr>
              <w:ind w:left="113" w:right="113"/>
            </w:pPr>
          </w:p>
        </w:tc>
        <w:tc>
          <w:tcPr>
            <w:tcW w:w="667" w:type="dxa"/>
            <w:shd w:val="clear" w:color="auto" w:fill="auto"/>
            <w:textDirection w:val="btLr"/>
          </w:tcPr>
          <w:p w14:paraId="6F9B30B2" w14:textId="77777777" w:rsidR="008E45C7" w:rsidRDefault="008E45C7" w:rsidP="00D0463D">
            <w:pPr>
              <w:ind w:left="113" w:right="113"/>
            </w:pPr>
          </w:p>
        </w:tc>
        <w:tc>
          <w:tcPr>
            <w:tcW w:w="667" w:type="dxa"/>
            <w:shd w:val="clear" w:color="auto" w:fill="auto"/>
            <w:textDirection w:val="btLr"/>
          </w:tcPr>
          <w:p w14:paraId="2FA82137" w14:textId="77777777" w:rsidR="008E45C7" w:rsidRDefault="008E45C7" w:rsidP="00D0463D">
            <w:pPr>
              <w:ind w:left="113" w:right="113"/>
            </w:pPr>
          </w:p>
        </w:tc>
        <w:tc>
          <w:tcPr>
            <w:tcW w:w="667" w:type="dxa"/>
            <w:shd w:val="clear" w:color="auto" w:fill="auto"/>
            <w:textDirection w:val="btLr"/>
          </w:tcPr>
          <w:p w14:paraId="600EFAE5" w14:textId="77777777" w:rsidR="008E45C7" w:rsidRDefault="008E45C7" w:rsidP="00D0463D">
            <w:pPr>
              <w:ind w:left="113" w:right="113"/>
            </w:pPr>
          </w:p>
        </w:tc>
        <w:tc>
          <w:tcPr>
            <w:tcW w:w="667" w:type="dxa"/>
            <w:gridSpan w:val="2"/>
            <w:shd w:val="clear" w:color="auto" w:fill="auto"/>
            <w:textDirection w:val="btLr"/>
          </w:tcPr>
          <w:p w14:paraId="39BBFAB5" w14:textId="77777777" w:rsidR="008E45C7" w:rsidRDefault="008E45C7" w:rsidP="00D0463D">
            <w:pPr>
              <w:ind w:left="113" w:right="113"/>
            </w:pPr>
          </w:p>
        </w:tc>
        <w:tc>
          <w:tcPr>
            <w:tcW w:w="667" w:type="dxa"/>
            <w:shd w:val="clear" w:color="auto" w:fill="auto"/>
            <w:textDirection w:val="btLr"/>
          </w:tcPr>
          <w:p w14:paraId="7B8DD195" w14:textId="77777777" w:rsidR="008E45C7" w:rsidRDefault="008E45C7" w:rsidP="00D0463D">
            <w:pPr>
              <w:ind w:left="113" w:right="113"/>
            </w:pPr>
          </w:p>
        </w:tc>
        <w:tc>
          <w:tcPr>
            <w:tcW w:w="667" w:type="dxa"/>
            <w:shd w:val="clear" w:color="auto" w:fill="auto"/>
            <w:textDirection w:val="btLr"/>
          </w:tcPr>
          <w:p w14:paraId="0AAE4D8C" w14:textId="77777777" w:rsidR="008E45C7" w:rsidRDefault="008E45C7" w:rsidP="00D0463D">
            <w:pPr>
              <w:ind w:left="113" w:right="113"/>
            </w:pPr>
          </w:p>
        </w:tc>
        <w:tc>
          <w:tcPr>
            <w:tcW w:w="667" w:type="dxa"/>
            <w:shd w:val="clear" w:color="auto" w:fill="auto"/>
            <w:textDirection w:val="btLr"/>
          </w:tcPr>
          <w:p w14:paraId="5BE1B69E" w14:textId="77777777" w:rsidR="008E45C7" w:rsidRDefault="008E45C7" w:rsidP="00D0463D">
            <w:pPr>
              <w:ind w:left="113" w:right="113"/>
            </w:pPr>
          </w:p>
        </w:tc>
      </w:tr>
      <w:tr w:rsidR="008E45C7" w14:paraId="25492E45" w14:textId="77777777" w:rsidTr="00D04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48" w:type="dxa"/>
          <w:cantSplit/>
          <w:trHeight w:hRule="exact" w:val="1584"/>
        </w:trPr>
        <w:tc>
          <w:tcPr>
            <w:tcW w:w="1152" w:type="dxa"/>
            <w:gridSpan w:val="3"/>
            <w:vMerge/>
            <w:tcBorders>
              <w:top w:val="nil"/>
              <w:left w:val="nil"/>
              <w:bottom w:val="nil"/>
              <w:right w:val="single" w:sz="4" w:space="0" w:color="auto"/>
            </w:tcBorders>
            <w:shd w:val="clear" w:color="auto" w:fill="auto"/>
            <w:textDirection w:val="btLr"/>
          </w:tcPr>
          <w:p w14:paraId="79D1CF17" w14:textId="77777777" w:rsidR="008E45C7" w:rsidRPr="00070330" w:rsidRDefault="008E45C7" w:rsidP="00D0463D">
            <w:pPr>
              <w:ind w:left="113" w:right="113"/>
              <w:jc w:val="center"/>
              <w:rPr>
                <w:rFonts w:ascii="Cambria" w:hAnsi="Cambria"/>
                <w:b/>
                <w:sz w:val="20"/>
                <w:szCs w:val="20"/>
              </w:rPr>
            </w:pPr>
          </w:p>
        </w:tc>
        <w:tc>
          <w:tcPr>
            <w:tcW w:w="767" w:type="dxa"/>
            <w:tcBorders>
              <w:left w:val="single" w:sz="4" w:space="0" w:color="auto"/>
            </w:tcBorders>
            <w:shd w:val="clear" w:color="auto" w:fill="auto"/>
            <w:textDirection w:val="btLr"/>
          </w:tcPr>
          <w:p w14:paraId="010299B9" w14:textId="77777777" w:rsidR="008E45C7" w:rsidRPr="00070330" w:rsidRDefault="008E45C7" w:rsidP="00D0463D">
            <w:pPr>
              <w:ind w:left="113" w:right="113"/>
              <w:jc w:val="center"/>
              <w:rPr>
                <w:rFonts w:ascii="Cambria" w:hAnsi="Cambria"/>
                <w:b/>
                <w:sz w:val="20"/>
                <w:szCs w:val="20"/>
              </w:rPr>
            </w:pPr>
            <w:r w:rsidRPr="00070330">
              <w:rPr>
                <w:rFonts w:ascii="Cambria" w:hAnsi="Cambria"/>
                <w:b/>
                <w:sz w:val="20"/>
                <w:szCs w:val="20"/>
              </w:rPr>
              <w:t>Substance</w:t>
            </w:r>
          </w:p>
        </w:tc>
        <w:tc>
          <w:tcPr>
            <w:tcW w:w="668" w:type="dxa"/>
            <w:shd w:val="clear" w:color="auto" w:fill="auto"/>
            <w:textDirection w:val="btLr"/>
          </w:tcPr>
          <w:p w14:paraId="5BD00521" w14:textId="77777777" w:rsidR="008E45C7" w:rsidRDefault="008E45C7" w:rsidP="00D0463D">
            <w:pPr>
              <w:ind w:left="113" w:right="113"/>
            </w:pPr>
          </w:p>
        </w:tc>
        <w:tc>
          <w:tcPr>
            <w:tcW w:w="667" w:type="dxa"/>
            <w:shd w:val="clear" w:color="auto" w:fill="auto"/>
            <w:textDirection w:val="btLr"/>
          </w:tcPr>
          <w:p w14:paraId="5661A24C" w14:textId="77777777" w:rsidR="008E45C7" w:rsidRDefault="008E45C7" w:rsidP="00D0463D">
            <w:pPr>
              <w:ind w:left="113" w:right="113"/>
            </w:pPr>
          </w:p>
        </w:tc>
        <w:tc>
          <w:tcPr>
            <w:tcW w:w="667" w:type="dxa"/>
            <w:gridSpan w:val="3"/>
            <w:shd w:val="clear" w:color="auto" w:fill="auto"/>
            <w:textDirection w:val="btLr"/>
          </w:tcPr>
          <w:p w14:paraId="7A9C24B5" w14:textId="77777777" w:rsidR="008E45C7" w:rsidRDefault="008E45C7" w:rsidP="00D0463D">
            <w:pPr>
              <w:ind w:left="113" w:right="113"/>
            </w:pPr>
          </w:p>
        </w:tc>
        <w:tc>
          <w:tcPr>
            <w:tcW w:w="667" w:type="dxa"/>
            <w:shd w:val="clear" w:color="auto" w:fill="auto"/>
            <w:textDirection w:val="btLr"/>
          </w:tcPr>
          <w:p w14:paraId="5339318F" w14:textId="77777777" w:rsidR="008E45C7" w:rsidRDefault="008E45C7" w:rsidP="00D0463D">
            <w:pPr>
              <w:ind w:left="113" w:right="113"/>
            </w:pPr>
          </w:p>
        </w:tc>
        <w:tc>
          <w:tcPr>
            <w:tcW w:w="667" w:type="dxa"/>
            <w:shd w:val="clear" w:color="auto" w:fill="auto"/>
            <w:textDirection w:val="btLr"/>
          </w:tcPr>
          <w:p w14:paraId="542F13E3" w14:textId="77777777" w:rsidR="008E45C7" w:rsidRDefault="008E45C7" w:rsidP="00D0463D">
            <w:pPr>
              <w:ind w:left="113" w:right="113"/>
            </w:pPr>
          </w:p>
        </w:tc>
        <w:tc>
          <w:tcPr>
            <w:tcW w:w="667" w:type="dxa"/>
            <w:shd w:val="clear" w:color="auto" w:fill="auto"/>
            <w:textDirection w:val="btLr"/>
          </w:tcPr>
          <w:p w14:paraId="2D1ADC9C" w14:textId="77777777" w:rsidR="008E45C7" w:rsidRDefault="008E45C7" w:rsidP="00D0463D">
            <w:pPr>
              <w:ind w:left="113" w:right="113"/>
            </w:pPr>
          </w:p>
        </w:tc>
        <w:tc>
          <w:tcPr>
            <w:tcW w:w="667" w:type="dxa"/>
            <w:gridSpan w:val="2"/>
            <w:shd w:val="clear" w:color="auto" w:fill="auto"/>
            <w:textDirection w:val="btLr"/>
          </w:tcPr>
          <w:p w14:paraId="7A8E0AC9" w14:textId="77777777" w:rsidR="008E45C7" w:rsidRDefault="008E45C7" w:rsidP="00D0463D">
            <w:pPr>
              <w:ind w:left="113" w:right="113"/>
            </w:pPr>
          </w:p>
        </w:tc>
        <w:tc>
          <w:tcPr>
            <w:tcW w:w="667" w:type="dxa"/>
            <w:shd w:val="clear" w:color="auto" w:fill="auto"/>
            <w:textDirection w:val="btLr"/>
          </w:tcPr>
          <w:p w14:paraId="3640B11D" w14:textId="77777777" w:rsidR="008E45C7" w:rsidRDefault="008E45C7" w:rsidP="00D0463D">
            <w:pPr>
              <w:ind w:left="113" w:right="113"/>
            </w:pPr>
          </w:p>
        </w:tc>
        <w:tc>
          <w:tcPr>
            <w:tcW w:w="667" w:type="dxa"/>
            <w:shd w:val="clear" w:color="auto" w:fill="auto"/>
            <w:textDirection w:val="btLr"/>
          </w:tcPr>
          <w:p w14:paraId="6AD7752F" w14:textId="77777777" w:rsidR="008E45C7" w:rsidRDefault="008E45C7" w:rsidP="00D0463D">
            <w:pPr>
              <w:ind w:left="113" w:right="113"/>
            </w:pPr>
          </w:p>
        </w:tc>
        <w:tc>
          <w:tcPr>
            <w:tcW w:w="667" w:type="dxa"/>
            <w:shd w:val="clear" w:color="auto" w:fill="auto"/>
            <w:textDirection w:val="btLr"/>
          </w:tcPr>
          <w:p w14:paraId="66B76922" w14:textId="77777777" w:rsidR="008E45C7" w:rsidRDefault="008E45C7" w:rsidP="00D0463D">
            <w:pPr>
              <w:ind w:left="113" w:right="113"/>
            </w:pPr>
          </w:p>
        </w:tc>
      </w:tr>
    </w:tbl>
    <w:p w14:paraId="380020E7" w14:textId="77777777" w:rsidR="006A0A61" w:rsidRPr="008413F5" w:rsidRDefault="006A0A61" w:rsidP="00A23AEA">
      <w:pPr>
        <w:tabs>
          <w:tab w:val="left" w:leader="underscore" w:pos="6660"/>
          <w:tab w:val="left" w:leader="underscore" w:pos="9360"/>
        </w:tabs>
        <w:spacing w:after="0"/>
        <w:rPr>
          <w:rFonts w:ascii="Cambria" w:hAnsi="Cambria" w:cs="Arial"/>
          <w:sz w:val="28"/>
          <w:szCs w:val="28"/>
        </w:rPr>
      </w:pPr>
    </w:p>
    <w:sectPr w:rsidR="006A0A61" w:rsidRPr="008413F5" w:rsidSect="008E45C7">
      <w:headerReference w:type="default" r:id="rId15"/>
      <w:footerReference w:type="default" r:id="rId16"/>
      <w:pgSz w:w="12240" w:h="15840"/>
      <w:pgMar w:top="1080" w:right="1440" w:bottom="1080" w:left="1440" w:header="504"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35C52" w14:textId="77777777" w:rsidR="00D534A8" w:rsidRDefault="00D534A8">
      <w:pPr>
        <w:spacing w:after="0"/>
      </w:pPr>
      <w:r>
        <w:separator/>
      </w:r>
    </w:p>
  </w:endnote>
  <w:endnote w:type="continuationSeparator" w:id="0">
    <w:p w14:paraId="7997D05A" w14:textId="77777777" w:rsidR="00D534A8" w:rsidRDefault="00D534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Geneva">
    <w:panose1 w:val="020B0503030404040204"/>
    <w:charset w:val="4D"/>
    <w:family w:val="swiss"/>
    <w:notTrueType/>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imes">
    <w:panose1 w:val="02000500000000000000"/>
    <w:charset w:val="00"/>
    <w:family w:val="auto"/>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Wingdings">
    <w:panose1 w:val="020005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7D7C1" w14:textId="77777777" w:rsidR="00D534A8" w:rsidRDefault="00D534A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85CFC" w14:textId="77777777" w:rsidR="00D534A8" w:rsidRDefault="00D534A8" w:rsidP="003260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7362">
      <w:rPr>
        <w:rStyle w:val="PageNumber"/>
        <w:noProof/>
      </w:rPr>
      <w:t>1</w:t>
    </w:r>
    <w:r>
      <w:rPr>
        <w:rStyle w:val="PageNumber"/>
      </w:rPr>
      <w:fldChar w:fldCharType="end"/>
    </w:r>
  </w:p>
  <w:p w14:paraId="2503F0F6" w14:textId="77777777" w:rsidR="00D534A8" w:rsidRPr="00EB2A55" w:rsidRDefault="00D534A8" w:rsidP="00B36F9D">
    <w:pPr>
      <w:pStyle w:val="Footer"/>
      <w:spacing w:after="0"/>
      <w:ind w:right="360"/>
      <w:jc w:val="center"/>
      <w:rPr>
        <w:rFonts w:ascii="Cambria" w:hAnsi="Cambria"/>
        <w:sz w:val="20"/>
        <w:szCs w:val="20"/>
      </w:rPr>
    </w:pPr>
    <w:r w:rsidRPr="00EB2A55">
      <w:rPr>
        <w:rFonts w:ascii="Cambria" w:hAnsi="Cambria"/>
        <w:sz w:val="20"/>
        <w:szCs w:val="20"/>
      </w:rPr>
      <w:t>Carla Levy, C.A.S., 7036 Partridge Place, Carlsbad, CA 92011</w:t>
    </w:r>
  </w:p>
  <w:p w14:paraId="233FD6CD" w14:textId="77777777" w:rsidR="00D534A8" w:rsidRDefault="00D534A8" w:rsidP="00B36F9D">
    <w:pPr>
      <w:pStyle w:val="Footer"/>
      <w:tabs>
        <w:tab w:val="clear" w:pos="4320"/>
        <w:tab w:val="left" w:pos="6660"/>
        <w:tab w:val="left" w:pos="7920"/>
      </w:tabs>
      <w:spacing w:after="0"/>
      <w:jc w:val="center"/>
      <w:rPr>
        <w:rFonts w:ascii="Cambria" w:hAnsi="Cambria" w:cs="Arial"/>
        <w:sz w:val="20"/>
        <w:szCs w:val="20"/>
      </w:rPr>
    </w:pPr>
    <w:r w:rsidRPr="00EB2A55">
      <w:rPr>
        <w:rFonts w:ascii="Cambria" w:hAnsi="Cambria" w:cs="Arial"/>
        <w:sz w:val="20"/>
        <w:szCs w:val="20"/>
      </w:rPr>
      <w:t>(760) 268-0560</w:t>
    </w:r>
    <w:r w:rsidRPr="00EB2A55">
      <w:rPr>
        <w:rFonts w:ascii="Arial" w:hAnsi="Arial"/>
        <w:sz w:val="20"/>
        <w:szCs w:val="20"/>
      </w:rPr>
      <w:t xml:space="preserve"> </w:t>
    </w:r>
    <w:r w:rsidRPr="00EB2A55">
      <w:rPr>
        <w:rFonts w:ascii="Wingdings" w:hAnsi="Wingdings"/>
        <w:caps/>
        <w:color w:val="000000"/>
        <w:sz w:val="20"/>
        <w:szCs w:val="20"/>
      </w:rPr>
      <w:t></w:t>
    </w:r>
    <w:r w:rsidRPr="00EB2A55">
      <w:rPr>
        <w:rFonts w:ascii="Arial" w:hAnsi="Arial"/>
        <w:sz w:val="20"/>
        <w:szCs w:val="20"/>
      </w:rPr>
      <w:t xml:space="preserve"> </w:t>
    </w:r>
    <w:hyperlink r:id="rId1" w:history="1">
      <w:r w:rsidRPr="00EB2A55">
        <w:rPr>
          <w:rFonts w:ascii="Cambria" w:hAnsi="Cambria" w:cs="Arial"/>
          <w:sz w:val="20"/>
          <w:szCs w:val="20"/>
        </w:rPr>
        <w:t>www.carlalevy.org</w:t>
      </w:r>
    </w:hyperlink>
    <w:r w:rsidRPr="00EB2A55">
      <w:rPr>
        <w:rFonts w:ascii="Arial" w:hAnsi="Arial"/>
        <w:sz w:val="20"/>
        <w:szCs w:val="20"/>
      </w:rPr>
      <w:t xml:space="preserve"> </w:t>
    </w:r>
    <w:r w:rsidRPr="00EB2A55">
      <w:rPr>
        <w:rFonts w:ascii="Wingdings" w:hAnsi="Wingdings"/>
        <w:caps/>
        <w:color w:val="000000"/>
        <w:sz w:val="20"/>
        <w:szCs w:val="20"/>
      </w:rPr>
      <w:t></w:t>
    </w:r>
    <w:r w:rsidRPr="00EB2A55">
      <w:rPr>
        <w:rFonts w:ascii="Arial" w:hAnsi="Arial"/>
        <w:sz w:val="20"/>
        <w:szCs w:val="20"/>
      </w:rPr>
      <w:t xml:space="preserve"> </w:t>
    </w:r>
    <w:hyperlink r:id="rId2" w:history="1">
      <w:r w:rsidRPr="00EB2A55">
        <w:rPr>
          <w:rFonts w:ascii="Cambria" w:hAnsi="Cambria" w:cs="Arial"/>
          <w:sz w:val="20"/>
          <w:szCs w:val="20"/>
        </w:rPr>
        <w:t>ayurveda@carlalevy.org</w:t>
      </w:r>
    </w:hyperlink>
  </w:p>
  <w:p w14:paraId="63202A3F" w14:textId="71AF5D91" w:rsidR="00D534A8" w:rsidRPr="00CD3DF9" w:rsidRDefault="00D534A8" w:rsidP="00CD3DF9">
    <w:pPr>
      <w:pStyle w:val="Footer"/>
      <w:tabs>
        <w:tab w:val="clear" w:pos="4320"/>
        <w:tab w:val="left" w:pos="6660"/>
        <w:tab w:val="left" w:pos="7920"/>
      </w:tabs>
      <w:spacing w:before="120" w:after="0"/>
      <w:rPr>
        <w:rFonts w:ascii="Cambria" w:hAnsi="Cambria" w:cs="Arial"/>
        <w:sz w:val="16"/>
        <w:szCs w:val="16"/>
      </w:rPr>
    </w:pPr>
    <w:r w:rsidRPr="00E62C19">
      <w:rPr>
        <w:rFonts w:ascii="Times New Roman" w:hAnsi="Times New Roman"/>
        <w:sz w:val="16"/>
        <w:szCs w:val="16"/>
      </w:rPr>
      <w:fldChar w:fldCharType="begin"/>
    </w:r>
    <w:r w:rsidRPr="00E62C19">
      <w:rPr>
        <w:rFonts w:ascii="Times New Roman" w:hAnsi="Times New Roman"/>
        <w:sz w:val="16"/>
        <w:szCs w:val="16"/>
      </w:rPr>
      <w:instrText xml:space="preserve"> FILENAME </w:instrText>
    </w:r>
    <w:r w:rsidRPr="00E62C19">
      <w:rPr>
        <w:rFonts w:ascii="Times New Roman" w:hAnsi="Times New Roman"/>
        <w:sz w:val="16"/>
        <w:szCs w:val="16"/>
      </w:rPr>
      <w:fldChar w:fldCharType="separate"/>
    </w:r>
    <w:r>
      <w:rPr>
        <w:rFonts w:ascii="Times New Roman" w:hAnsi="Times New Roman"/>
        <w:noProof/>
        <w:sz w:val="16"/>
        <w:szCs w:val="16"/>
      </w:rPr>
      <w:t>Intake form pg1-5 HOME Rev. 2014-05-18.docx</w:t>
    </w:r>
    <w:r w:rsidRPr="00E62C19">
      <w:rPr>
        <w:rFonts w:ascii="Times New Roman" w:hAnsi="Times New Roman"/>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4E9BF" w14:textId="77777777" w:rsidR="00D534A8" w:rsidRDefault="00D534A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D55AD" w14:textId="2ED1DC23" w:rsidR="00D534A8" w:rsidRPr="00EB2A55" w:rsidRDefault="00D534A8" w:rsidP="00B36F9D">
    <w:pPr>
      <w:pStyle w:val="Footer"/>
      <w:tabs>
        <w:tab w:val="clear" w:pos="4320"/>
        <w:tab w:val="clear" w:pos="8640"/>
        <w:tab w:val="right" w:pos="9360"/>
      </w:tabs>
      <w:spacing w:after="0"/>
      <w:jc w:val="center"/>
      <w:rPr>
        <w:rFonts w:ascii="Cambria" w:hAnsi="Cambria"/>
        <w:sz w:val="20"/>
        <w:szCs w:val="20"/>
      </w:rPr>
    </w:pPr>
    <w:r w:rsidRPr="00EB2A55">
      <w:rPr>
        <w:rFonts w:ascii="Cambria" w:hAnsi="Cambria"/>
        <w:sz w:val="20"/>
        <w:szCs w:val="20"/>
      </w:rPr>
      <w:t>Carla Levy, C.A.S., 7036 Partridge Place, Carlsbad, CA 92011</w:t>
    </w:r>
    <w:r>
      <w:rPr>
        <w:rFonts w:ascii="Cambria" w:hAnsi="Cambria"/>
        <w:sz w:val="20"/>
        <w:szCs w:val="20"/>
      </w:rPr>
      <w:tab/>
      <w:t xml:space="preserve">pg. </w:t>
    </w:r>
    <w:r>
      <w:rPr>
        <w:rFonts w:ascii="Cambria" w:hAnsi="Cambria"/>
        <w:sz w:val="20"/>
        <w:szCs w:val="20"/>
      </w:rPr>
      <w:fldChar w:fldCharType="begin"/>
    </w:r>
    <w:r>
      <w:rPr>
        <w:rFonts w:ascii="Cambria" w:hAnsi="Cambria"/>
        <w:sz w:val="20"/>
        <w:szCs w:val="20"/>
      </w:rPr>
      <w:instrText xml:space="preserve"> PAGE  \* MERGEFORMAT </w:instrText>
    </w:r>
    <w:r>
      <w:rPr>
        <w:rFonts w:ascii="Cambria" w:hAnsi="Cambria"/>
        <w:sz w:val="20"/>
        <w:szCs w:val="20"/>
      </w:rPr>
      <w:fldChar w:fldCharType="separate"/>
    </w:r>
    <w:r w:rsidR="00A67362">
      <w:rPr>
        <w:rFonts w:ascii="Cambria" w:hAnsi="Cambria"/>
        <w:noProof/>
        <w:sz w:val="20"/>
        <w:szCs w:val="20"/>
      </w:rPr>
      <w:t>5</w:t>
    </w:r>
    <w:r>
      <w:rPr>
        <w:rFonts w:ascii="Cambria" w:hAnsi="Cambria"/>
        <w:sz w:val="20"/>
        <w:szCs w:val="20"/>
      </w:rPr>
      <w:fldChar w:fldCharType="end"/>
    </w:r>
  </w:p>
  <w:p w14:paraId="0978125B" w14:textId="757C7882" w:rsidR="00D534A8" w:rsidRPr="00B36F9D" w:rsidRDefault="00D534A8" w:rsidP="00B36F9D">
    <w:pPr>
      <w:pStyle w:val="Footer"/>
      <w:tabs>
        <w:tab w:val="clear" w:pos="4320"/>
        <w:tab w:val="clear" w:pos="8640"/>
        <w:tab w:val="right" w:pos="9360"/>
      </w:tabs>
      <w:spacing w:after="0"/>
      <w:jc w:val="center"/>
      <w:rPr>
        <w:rFonts w:ascii="Cambria" w:hAnsi="Cambria" w:cs="Arial"/>
        <w:sz w:val="20"/>
        <w:szCs w:val="20"/>
      </w:rPr>
    </w:pPr>
    <w:r w:rsidRPr="00EB2A55">
      <w:rPr>
        <w:rFonts w:ascii="Cambria" w:hAnsi="Cambria" w:cs="Arial"/>
        <w:sz w:val="20"/>
        <w:szCs w:val="20"/>
      </w:rPr>
      <w:t>(760) 268-0560</w:t>
    </w:r>
    <w:r w:rsidRPr="00EB2A55">
      <w:rPr>
        <w:rFonts w:ascii="Arial" w:hAnsi="Arial"/>
        <w:sz w:val="20"/>
        <w:szCs w:val="20"/>
      </w:rPr>
      <w:t xml:space="preserve"> </w:t>
    </w:r>
    <w:r w:rsidRPr="00EB2A55">
      <w:rPr>
        <w:rFonts w:ascii="Wingdings" w:hAnsi="Wingdings"/>
        <w:caps/>
        <w:color w:val="000000"/>
        <w:sz w:val="20"/>
        <w:szCs w:val="20"/>
      </w:rPr>
      <w:t></w:t>
    </w:r>
    <w:r w:rsidRPr="00EB2A55">
      <w:rPr>
        <w:rFonts w:ascii="Arial" w:hAnsi="Arial"/>
        <w:sz w:val="20"/>
        <w:szCs w:val="20"/>
      </w:rPr>
      <w:t xml:space="preserve"> </w:t>
    </w:r>
    <w:hyperlink r:id="rId1" w:history="1">
      <w:r w:rsidRPr="00EB2A55">
        <w:rPr>
          <w:rFonts w:ascii="Cambria" w:hAnsi="Cambria" w:cs="Arial"/>
          <w:sz w:val="20"/>
          <w:szCs w:val="20"/>
        </w:rPr>
        <w:t>www.carlalevy.org</w:t>
      </w:r>
    </w:hyperlink>
    <w:r w:rsidRPr="00EB2A55">
      <w:rPr>
        <w:rFonts w:ascii="Arial" w:hAnsi="Arial"/>
        <w:sz w:val="20"/>
        <w:szCs w:val="20"/>
      </w:rPr>
      <w:t xml:space="preserve"> </w:t>
    </w:r>
    <w:r w:rsidRPr="00EB2A55">
      <w:rPr>
        <w:rFonts w:ascii="Wingdings" w:hAnsi="Wingdings"/>
        <w:caps/>
        <w:color w:val="000000"/>
        <w:sz w:val="20"/>
        <w:szCs w:val="20"/>
      </w:rPr>
      <w:t></w:t>
    </w:r>
    <w:r w:rsidRPr="00EB2A55">
      <w:rPr>
        <w:rFonts w:ascii="Arial" w:hAnsi="Arial"/>
        <w:sz w:val="20"/>
        <w:szCs w:val="20"/>
      </w:rPr>
      <w:t xml:space="preserve"> </w:t>
    </w:r>
    <w:hyperlink r:id="rId2" w:history="1">
      <w:r w:rsidRPr="00EB2A55">
        <w:rPr>
          <w:rFonts w:ascii="Cambria" w:hAnsi="Cambria" w:cs="Arial"/>
          <w:sz w:val="20"/>
          <w:szCs w:val="20"/>
        </w:rPr>
        <w:t>ayurveda@carlalevy.org</w:t>
      </w:r>
    </w:hyperlink>
    <w:r>
      <w:rPr>
        <w:rFonts w:ascii="Cambria" w:hAnsi="Cambria" w:cs="Arial"/>
        <w:sz w:val="20"/>
        <w:szCs w:val="20"/>
      </w:rPr>
      <w:t xml:space="preserve"> </w:t>
    </w:r>
    <w:r>
      <w:rPr>
        <w:rFonts w:ascii="Cambria" w:hAnsi="Cambria" w:cs="Arial"/>
        <w:sz w:val="20"/>
        <w:szCs w:val="20"/>
      </w:rPr>
      <w:tab/>
    </w:r>
    <w:r>
      <w:rPr>
        <w:rFonts w:ascii="Cambria" w:hAnsi="Cambria"/>
        <w:sz w:val="16"/>
        <w:szCs w:val="16"/>
      </w:rPr>
      <w:t>Intake form pg2-5 Rev. 2014-05-18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B03F9" w14:textId="77777777" w:rsidR="00D534A8" w:rsidRDefault="00D534A8">
      <w:pPr>
        <w:spacing w:after="0"/>
      </w:pPr>
      <w:r>
        <w:separator/>
      </w:r>
    </w:p>
  </w:footnote>
  <w:footnote w:type="continuationSeparator" w:id="0">
    <w:p w14:paraId="35A53B36" w14:textId="77777777" w:rsidR="00D534A8" w:rsidRDefault="00D534A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3D8A5" w14:textId="77777777" w:rsidR="00D534A8" w:rsidRDefault="00D534A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252" w:type="dxa"/>
      <w:tblLayout w:type="fixed"/>
      <w:tblLook w:val="04A0" w:firstRow="1" w:lastRow="0" w:firstColumn="1" w:lastColumn="0" w:noHBand="0" w:noVBand="1"/>
    </w:tblPr>
    <w:tblGrid>
      <w:gridCol w:w="7200"/>
      <w:gridCol w:w="2520"/>
    </w:tblGrid>
    <w:tr w:rsidR="00D534A8" w14:paraId="76D857DB" w14:textId="77777777" w:rsidTr="008B2838">
      <w:tc>
        <w:tcPr>
          <w:tcW w:w="7200" w:type="dxa"/>
          <w:shd w:val="clear" w:color="auto" w:fill="auto"/>
          <w:vAlign w:val="center"/>
        </w:tcPr>
        <w:p w14:paraId="30794832" w14:textId="77777777" w:rsidR="00D534A8" w:rsidRPr="00973168" w:rsidRDefault="00D534A8" w:rsidP="00973168">
          <w:pPr>
            <w:spacing w:after="0"/>
            <w:jc w:val="center"/>
            <w:rPr>
              <w:rFonts w:ascii="Cambria" w:eastAsia="ＭＳ 明朝" w:hAnsi="Cambria"/>
              <w:sz w:val="28"/>
              <w:szCs w:val="28"/>
            </w:rPr>
          </w:pPr>
          <w:r w:rsidRPr="00973168">
            <w:rPr>
              <w:rFonts w:ascii="Cambria" w:eastAsia="ＭＳ 明朝" w:hAnsi="Cambria"/>
              <w:sz w:val="28"/>
              <w:szCs w:val="28"/>
            </w:rPr>
            <w:t>Carla Levy, C.A.S.</w:t>
          </w:r>
        </w:p>
        <w:p w14:paraId="37D37BA8" w14:textId="77777777" w:rsidR="00D534A8" w:rsidRPr="009B008C" w:rsidRDefault="00D534A8" w:rsidP="00973168">
          <w:pPr>
            <w:spacing w:after="0"/>
            <w:jc w:val="center"/>
            <w:rPr>
              <w:rFonts w:ascii="Cambria" w:hAnsi="Cambria"/>
              <w:sz w:val="22"/>
              <w:szCs w:val="22"/>
            </w:rPr>
          </w:pPr>
          <w:r w:rsidRPr="009B008C">
            <w:rPr>
              <w:rFonts w:ascii="Cambria" w:hAnsi="Cambria"/>
              <w:sz w:val="22"/>
              <w:szCs w:val="22"/>
            </w:rPr>
            <w:t>Clinical Ayurvedic Specialist</w:t>
          </w:r>
        </w:p>
        <w:p w14:paraId="473BBF89" w14:textId="77777777" w:rsidR="00D534A8" w:rsidRPr="00F52236" w:rsidRDefault="00D534A8" w:rsidP="00973168">
          <w:pPr>
            <w:spacing w:after="0"/>
            <w:jc w:val="center"/>
            <w:rPr>
              <w:rFonts w:ascii="Arial" w:hAnsi="Arial"/>
              <w:sz w:val="20"/>
              <w:szCs w:val="20"/>
            </w:rPr>
          </w:pPr>
          <w:r w:rsidRPr="009B008C">
            <w:rPr>
              <w:rFonts w:ascii="Cambria" w:hAnsi="Cambria"/>
              <w:sz w:val="22"/>
              <w:szCs w:val="22"/>
            </w:rPr>
            <w:t>Certified Iyengar Yoga Instructor</w:t>
          </w:r>
          <w:r w:rsidRPr="00FD29DC">
            <w:rPr>
              <w:rFonts w:ascii="Arial" w:hAnsi="Arial"/>
              <w:sz w:val="22"/>
              <w:szCs w:val="22"/>
            </w:rPr>
            <w:t xml:space="preserve"> </w:t>
          </w:r>
          <w:r w:rsidRPr="00FD29DC">
            <w:rPr>
              <w:rFonts w:ascii="Wingdings" w:hAnsi="Wingdings"/>
              <w:caps/>
              <w:color w:val="000000"/>
              <w:sz w:val="22"/>
              <w:szCs w:val="22"/>
            </w:rPr>
            <w:t></w:t>
          </w:r>
          <w:r>
            <w:rPr>
              <w:rFonts w:ascii="Arial" w:hAnsi="Arial"/>
              <w:sz w:val="20"/>
              <w:szCs w:val="20"/>
            </w:rPr>
            <w:t xml:space="preserve"> </w:t>
          </w:r>
          <w:r w:rsidRPr="009B008C">
            <w:rPr>
              <w:rFonts w:ascii="Cambria" w:hAnsi="Cambria"/>
              <w:sz w:val="22"/>
              <w:szCs w:val="22"/>
            </w:rPr>
            <w:t>Certified Yoga Therapist</w:t>
          </w:r>
        </w:p>
      </w:tc>
      <w:tc>
        <w:tcPr>
          <w:tcW w:w="2520" w:type="dxa"/>
          <w:shd w:val="clear" w:color="auto" w:fill="auto"/>
          <w:vAlign w:val="center"/>
        </w:tcPr>
        <w:p w14:paraId="5A2FCD00" w14:textId="556ABECB" w:rsidR="00D534A8" w:rsidRDefault="00D534A8" w:rsidP="00E9238A">
          <w:pPr>
            <w:pStyle w:val="Header"/>
            <w:ind w:right="3204"/>
            <w:jc w:val="center"/>
          </w:pPr>
          <w:r>
            <w:drawing>
              <wp:inline distT="0" distB="0" distL="0" distR="0" wp14:anchorId="7B265685" wp14:editId="5F21A322">
                <wp:extent cx="1463040" cy="1162050"/>
                <wp:effectExtent l="0" t="0" r="1016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Lotus.jpg"/>
                        <pic:cNvPicPr/>
                      </pic:nvPicPr>
                      <pic:blipFill>
                        <a:blip r:embed="rId1">
                          <a:extLst>
                            <a:ext uri="{28A0092B-C50C-407E-A947-70E740481C1C}">
                              <a14:useLocalDpi xmlns:a14="http://schemas.microsoft.com/office/drawing/2010/main" val="0"/>
                            </a:ext>
                          </a:extLst>
                        </a:blip>
                        <a:stretch>
                          <a:fillRect/>
                        </a:stretch>
                      </pic:blipFill>
                      <pic:spPr>
                        <a:xfrm>
                          <a:off x="0" y="0"/>
                          <a:ext cx="1463040" cy="1162050"/>
                        </a:xfrm>
                        <a:prstGeom prst="rect">
                          <a:avLst/>
                        </a:prstGeom>
                      </pic:spPr>
                    </pic:pic>
                  </a:graphicData>
                </a:graphic>
              </wp:inline>
            </w:drawing>
          </w:r>
        </w:p>
      </w:tc>
    </w:tr>
  </w:tbl>
  <w:p w14:paraId="64AF6B1C" w14:textId="77777777" w:rsidR="00D534A8" w:rsidRDefault="00D534A8" w:rsidP="0097316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C3DB7" w14:textId="77777777" w:rsidR="00D534A8" w:rsidRDefault="00D534A8">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507C" w14:textId="77777777" w:rsidR="00D534A8" w:rsidRPr="008E45C7" w:rsidRDefault="00D534A8" w:rsidP="008E45C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1">
    <w:nsid w:val="00000002"/>
    <w:multiLevelType w:val="singleLevel"/>
    <w:tmpl w:val="00000000"/>
    <w:lvl w:ilvl="0">
      <w:start w:val="2"/>
      <w:numFmt w:val="decimal"/>
      <w:lvlText w:val="%1."/>
      <w:lvlJc w:val="left"/>
      <w:pPr>
        <w:tabs>
          <w:tab w:val="num" w:pos="360"/>
        </w:tabs>
        <w:ind w:left="360" w:hanging="360"/>
      </w:pPr>
      <w:rPr>
        <w:rFonts w:hint="default"/>
      </w:rPr>
    </w:lvl>
  </w:abstractNum>
  <w:abstractNum w:abstractNumId="2">
    <w:nsid w:val="00000003"/>
    <w:multiLevelType w:val="singleLevel"/>
    <w:tmpl w:val="000F0409"/>
    <w:lvl w:ilvl="0">
      <w:start w:val="1"/>
      <w:numFmt w:val="decimal"/>
      <w:lvlText w:val="%1."/>
      <w:lvlJc w:val="left"/>
      <w:pPr>
        <w:tabs>
          <w:tab w:val="num" w:pos="360"/>
        </w:tabs>
        <w:ind w:left="360" w:hanging="360"/>
      </w:pPr>
    </w:lvl>
  </w:abstractNum>
  <w:abstractNum w:abstractNumId="3">
    <w:nsid w:val="00000004"/>
    <w:multiLevelType w:val="singleLevel"/>
    <w:tmpl w:val="00000000"/>
    <w:lvl w:ilvl="0">
      <w:start w:val="1"/>
      <w:numFmt w:val="decimal"/>
      <w:lvlText w:val="%1."/>
      <w:lvlJc w:val="left"/>
      <w:pPr>
        <w:tabs>
          <w:tab w:val="num" w:pos="360"/>
        </w:tabs>
        <w:ind w:left="216" w:hanging="216"/>
      </w:pPr>
      <w:rPr>
        <w:rFonts w:ascii="Geneva" w:hAnsi="Geneva" w:hint="default"/>
        <w:sz w:val="16"/>
      </w:rPr>
    </w:lvl>
  </w:abstractNum>
  <w:abstractNum w:abstractNumId="4">
    <w:nsid w:val="00000005"/>
    <w:multiLevelType w:val="singleLevel"/>
    <w:tmpl w:val="00000000"/>
    <w:lvl w:ilvl="0">
      <w:start w:val="1"/>
      <w:numFmt w:val="decimal"/>
      <w:lvlText w:val="%1."/>
      <w:lvlJc w:val="left"/>
      <w:pPr>
        <w:tabs>
          <w:tab w:val="num" w:pos="360"/>
        </w:tabs>
        <w:ind w:left="216" w:hanging="216"/>
      </w:pPr>
      <w:rPr>
        <w:rFonts w:ascii="Geneva" w:hAnsi="Geneva" w:hint="default"/>
        <w:sz w:val="16"/>
      </w:rPr>
    </w:lvl>
  </w:abstractNum>
  <w:abstractNum w:abstractNumId="5">
    <w:nsid w:val="00000006"/>
    <w:multiLevelType w:val="singleLevel"/>
    <w:tmpl w:val="00000000"/>
    <w:lvl w:ilvl="0">
      <w:start w:val="1"/>
      <w:numFmt w:val="decimal"/>
      <w:lvlText w:val="%1."/>
      <w:lvlJc w:val="left"/>
      <w:pPr>
        <w:tabs>
          <w:tab w:val="num" w:pos="360"/>
        </w:tabs>
        <w:ind w:left="216" w:hanging="216"/>
      </w:pPr>
      <w:rPr>
        <w:rFonts w:ascii="Geneva" w:hAnsi="Geneva" w:hint="default"/>
        <w:sz w:val="16"/>
      </w:rPr>
    </w:lvl>
  </w:abstractNum>
  <w:abstractNum w:abstractNumId="6">
    <w:nsid w:val="00000007"/>
    <w:multiLevelType w:val="singleLevel"/>
    <w:tmpl w:val="00000000"/>
    <w:lvl w:ilvl="0">
      <w:start w:val="1"/>
      <w:numFmt w:val="decimal"/>
      <w:lvlText w:val="%1."/>
      <w:lvlJc w:val="left"/>
      <w:pPr>
        <w:tabs>
          <w:tab w:val="num" w:pos="360"/>
        </w:tabs>
        <w:ind w:left="216" w:hanging="216"/>
      </w:pPr>
      <w:rPr>
        <w:rFonts w:ascii="Geneva" w:hAnsi="Geneva" w:hint="default"/>
        <w:sz w:val="16"/>
      </w:rPr>
    </w:lvl>
  </w:abstractNum>
  <w:abstractNum w:abstractNumId="7">
    <w:nsid w:val="00000008"/>
    <w:multiLevelType w:val="singleLevel"/>
    <w:tmpl w:val="000F0409"/>
    <w:lvl w:ilvl="0">
      <w:start w:val="1"/>
      <w:numFmt w:val="decimal"/>
      <w:lvlText w:val="%1."/>
      <w:lvlJc w:val="left"/>
      <w:pPr>
        <w:tabs>
          <w:tab w:val="num" w:pos="360"/>
        </w:tabs>
        <w:ind w:left="360" w:hanging="360"/>
      </w:pPr>
      <w:rPr>
        <w:rFonts w:hint="default"/>
      </w:rPr>
    </w:lvl>
  </w:abstractNum>
  <w:abstractNum w:abstractNumId="8">
    <w:nsid w:val="00000009"/>
    <w:multiLevelType w:val="singleLevel"/>
    <w:tmpl w:val="000F0409"/>
    <w:lvl w:ilvl="0">
      <w:start w:val="1"/>
      <w:numFmt w:val="decimal"/>
      <w:lvlText w:val="%1."/>
      <w:lvlJc w:val="left"/>
      <w:pPr>
        <w:tabs>
          <w:tab w:val="num" w:pos="360"/>
        </w:tabs>
        <w:ind w:left="360" w:hanging="360"/>
      </w:pPr>
    </w:lvl>
  </w:abstractNum>
  <w:abstractNum w:abstractNumId="9">
    <w:nsid w:val="0000000A"/>
    <w:multiLevelType w:val="singleLevel"/>
    <w:tmpl w:val="000F0409"/>
    <w:lvl w:ilvl="0">
      <w:start w:val="1"/>
      <w:numFmt w:val="decimal"/>
      <w:lvlText w:val="%1."/>
      <w:lvlJc w:val="left"/>
      <w:pPr>
        <w:tabs>
          <w:tab w:val="num" w:pos="360"/>
        </w:tabs>
        <w:ind w:left="360" w:hanging="360"/>
      </w:pPr>
    </w:lvl>
  </w:abstractNum>
  <w:abstractNum w:abstractNumId="10">
    <w:nsid w:val="0000000B"/>
    <w:multiLevelType w:val="singleLevel"/>
    <w:tmpl w:val="000F0409"/>
    <w:lvl w:ilvl="0">
      <w:start w:val="3"/>
      <w:numFmt w:val="decimal"/>
      <w:lvlText w:val="%1."/>
      <w:lvlJc w:val="left"/>
      <w:pPr>
        <w:tabs>
          <w:tab w:val="num" w:pos="360"/>
        </w:tabs>
        <w:ind w:left="360" w:hanging="360"/>
      </w:pPr>
      <w:rPr>
        <w:rFonts w:hint="default"/>
      </w:rPr>
    </w:lvl>
  </w:abstractNum>
  <w:abstractNum w:abstractNumId="11">
    <w:nsid w:val="0000000C"/>
    <w:multiLevelType w:val="singleLevel"/>
    <w:tmpl w:val="000F0409"/>
    <w:lvl w:ilvl="0">
      <w:start w:val="1"/>
      <w:numFmt w:val="decimal"/>
      <w:lvlText w:val="%1."/>
      <w:lvlJc w:val="left"/>
      <w:pPr>
        <w:tabs>
          <w:tab w:val="num" w:pos="360"/>
        </w:tabs>
        <w:ind w:left="360" w:hanging="360"/>
      </w:pPr>
    </w:lvl>
  </w:abstractNum>
  <w:abstractNum w:abstractNumId="12">
    <w:nsid w:val="0000000D"/>
    <w:multiLevelType w:val="singleLevel"/>
    <w:tmpl w:val="000F0409"/>
    <w:lvl w:ilvl="0">
      <w:start w:val="1"/>
      <w:numFmt w:val="decimal"/>
      <w:lvlText w:val="%1."/>
      <w:lvlJc w:val="left"/>
      <w:pPr>
        <w:tabs>
          <w:tab w:val="num" w:pos="360"/>
        </w:tabs>
        <w:ind w:left="360" w:hanging="360"/>
      </w:pPr>
    </w:lvl>
  </w:abstractNum>
  <w:abstractNum w:abstractNumId="13">
    <w:nsid w:val="0000000E"/>
    <w:multiLevelType w:val="singleLevel"/>
    <w:tmpl w:val="000F0409"/>
    <w:lvl w:ilvl="0">
      <w:start w:val="1"/>
      <w:numFmt w:val="decimal"/>
      <w:lvlText w:val="%1."/>
      <w:lvlJc w:val="left"/>
      <w:pPr>
        <w:tabs>
          <w:tab w:val="num" w:pos="360"/>
        </w:tabs>
        <w:ind w:left="360" w:hanging="360"/>
      </w:pPr>
      <w:rPr>
        <w:rFonts w:hint="default"/>
      </w:rPr>
    </w:lvl>
  </w:abstractNum>
  <w:abstractNum w:abstractNumId="14">
    <w:nsid w:val="0000000F"/>
    <w:multiLevelType w:val="singleLevel"/>
    <w:tmpl w:val="000F0409"/>
    <w:lvl w:ilvl="0">
      <w:start w:val="1"/>
      <w:numFmt w:val="decimal"/>
      <w:lvlText w:val="%1."/>
      <w:lvlJc w:val="left"/>
      <w:pPr>
        <w:tabs>
          <w:tab w:val="num" w:pos="360"/>
        </w:tabs>
        <w:ind w:left="360" w:hanging="360"/>
      </w:pPr>
    </w:lvl>
  </w:abstractNum>
  <w:abstractNum w:abstractNumId="15">
    <w:nsid w:val="0E9758DF"/>
    <w:multiLevelType w:val="hybridMultilevel"/>
    <w:tmpl w:val="5F9C4D9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8E5382E"/>
    <w:multiLevelType w:val="hybridMultilevel"/>
    <w:tmpl w:val="791E04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4435F31"/>
    <w:multiLevelType w:val="multilevel"/>
    <w:tmpl w:val="ADFE93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6571CED"/>
    <w:multiLevelType w:val="hybridMultilevel"/>
    <w:tmpl w:val="AC2EFB86"/>
    <w:lvl w:ilvl="0" w:tplc="FFFFFFFF">
      <w:start w:val="1"/>
      <w:numFmt w:val="decimal"/>
      <w:lvlText w:val="%1."/>
      <w:lvlJc w:val="left"/>
      <w:pPr>
        <w:tabs>
          <w:tab w:val="num" w:pos="360"/>
        </w:tabs>
        <w:ind w:left="360" w:hanging="360"/>
      </w:pPr>
      <w:rPr>
        <w:rFonts w:hint="default"/>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nsid w:val="2E5C4269"/>
    <w:multiLevelType w:val="hybridMultilevel"/>
    <w:tmpl w:val="E8825CE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23B198C"/>
    <w:multiLevelType w:val="hybridMultilevel"/>
    <w:tmpl w:val="716A6B6E"/>
    <w:lvl w:ilvl="0" w:tplc="FFFFFFFF">
      <w:start w:val="1"/>
      <w:numFmt w:val="decimal"/>
      <w:lvlText w:val="%1."/>
      <w:lvlJc w:val="left"/>
      <w:pPr>
        <w:tabs>
          <w:tab w:val="num" w:pos="540"/>
        </w:tabs>
        <w:ind w:left="54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DE7548A"/>
    <w:multiLevelType w:val="hybridMultilevel"/>
    <w:tmpl w:val="72A0F5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F842857"/>
    <w:multiLevelType w:val="multilevel"/>
    <w:tmpl w:val="F5A2FA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65605325"/>
    <w:multiLevelType w:val="hybridMultilevel"/>
    <w:tmpl w:val="F1029F98"/>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nsid w:val="67E32CCF"/>
    <w:multiLevelType w:val="hybridMultilevel"/>
    <w:tmpl w:val="9CD057F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711D29BD"/>
    <w:multiLevelType w:val="hybridMultilevel"/>
    <w:tmpl w:val="FD042484"/>
    <w:lvl w:ilvl="0" w:tplc="04090019">
      <w:start w:val="1"/>
      <w:numFmt w:val="lowerLetter"/>
      <w:lvlText w:val="%1."/>
      <w:lvlJc w:val="left"/>
      <w:pPr>
        <w:ind w:left="1130" w:hanging="360"/>
      </w:p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26">
    <w:nsid w:val="76697BF6"/>
    <w:multiLevelType w:val="hybridMultilevel"/>
    <w:tmpl w:val="50A2A7F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7C9A7B51"/>
    <w:multiLevelType w:val="multilevel"/>
    <w:tmpl w:val="72A0F59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7F9D05BD"/>
    <w:multiLevelType w:val="hybridMultilevel"/>
    <w:tmpl w:val="854E7990"/>
    <w:lvl w:ilvl="0" w:tplc="FFFFFFFF">
      <w:start w:val="1"/>
      <w:numFmt w:val="decimal"/>
      <w:lvlText w:val="%1."/>
      <w:lvlJc w:val="left"/>
      <w:pPr>
        <w:tabs>
          <w:tab w:val="num" w:pos="907"/>
        </w:tabs>
        <w:ind w:left="907" w:hanging="360"/>
      </w:pPr>
    </w:lvl>
    <w:lvl w:ilvl="1" w:tplc="FFFFFFFF" w:tentative="1">
      <w:start w:val="1"/>
      <w:numFmt w:val="lowerLetter"/>
      <w:lvlText w:val="%2."/>
      <w:lvlJc w:val="left"/>
      <w:pPr>
        <w:tabs>
          <w:tab w:val="num" w:pos="1627"/>
        </w:tabs>
        <w:ind w:left="1627" w:hanging="360"/>
      </w:pPr>
    </w:lvl>
    <w:lvl w:ilvl="2" w:tplc="FFFFFFFF" w:tentative="1">
      <w:start w:val="1"/>
      <w:numFmt w:val="lowerRoman"/>
      <w:lvlText w:val="%3."/>
      <w:lvlJc w:val="right"/>
      <w:pPr>
        <w:tabs>
          <w:tab w:val="num" w:pos="2347"/>
        </w:tabs>
        <w:ind w:left="2347" w:hanging="180"/>
      </w:pPr>
    </w:lvl>
    <w:lvl w:ilvl="3" w:tplc="FFFFFFFF" w:tentative="1">
      <w:start w:val="1"/>
      <w:numFmt w:val="decimal"/>
      <w:lvlText w:val="%4."/>
      <w:lvlJc w:val="left"/>
      <w:pPr>
        <w:tabs>
          <w:tab w:val="num" w:pos="3067"/>
        </w:tabs>
        <w:ind w:left="3067" w:hanging="360"/>
      </w:pPr>
    </w:lvl>
    <w:lvl w:ilvl="4" w:tplc="FFFFFFFF" w:tentative="1">
      <w:start w:val="1"/>
      <w:numFmt w:val="lowerLetter"/>
      <w:lvlText w:val="%5."/>
      <w:lvlJc w:val="left"/>
      <w:pPr>
        <w:tabs>
          <w:tab w:val="num" w:pos="3787"/>
        </w:tabs>
        <w:ind w:left="3787" w:hanging="360"/>
      </w:pPr>
    </w:lvl>
    <w:lvl w:ilvl="5" w:tplc="FFFFFFFF" w:tentative="1">
      <w:start w:val="1"/>
      <w:numFmt w:val="lowerRoman"/>
      <w:lvlText w:val="%6."/>
      <w:lvlJc w:val="right"/>
      <w:pPr>
        <w:tabs>
          <w:tab w:val="num" w:pos="4507"/>
        </w:tabs>
        <w:ind w:left="4507" w:hanging="180"/>
      </w:pPr>
    </w:lvl>
    <w:lvl w:ilvl="6" w:tplc="FFFFFFFF" w:tentative="1">
      <w:start w:val="1"/>
      <w:numFmt w:val="decimal"/>
      <w:lvlText w:val="%7."/>
      <w:lvlJc w:val="left"/>
      <w:pPr>
        <w:tabs>
          <w:tab w:val="num" w:pos="5227"/>
        </w:tabs>
        <w:ind w:left="5227" w:hanging="360"/>
      </w:pPr>
    </w:lvl>
    <w:lvl w:ilvl="7" w:tplc="FFFFFFFF" w:tentative="1">
      <w:start w:val="1"/>
      <w:numFmt w:val="lowerLetter"/>
      <w:lvlText w:val="%8."/>
      <w:lvlJc w:val="left"/>
      <w:pPr>
        <w:tabs>
          <w:tab w:val="num" w:pos="5947"/>
        </w:tabs>
        <w:ind w:left="5947" w:hanging="360"/>
      </w:pPr>
    </w:lvl>
    <w:lvl w:ilvl="8" w:tplc="FFFFFFFF" w:tentative="1">
      <w:start w:val="1"/>
      <w:numFmt w:val="lowerRoman"/>
      <w:lvlText w:val="%9."/>
      <w:lvlJc w:val="right"/>
      <w:pPr>
        <w:tabs>
          <w:tab w:val="num" w:pos="6667"/>
        </w:tabs>
        <w:ind w:left="6667" w:hanging="180"/>
      </w:pPr>
    </w:lvl>
  </w:abstractNum>
  <w:num w:numId="1">
    <w:abstractNumId w:val="26"/>
  </w:num>
  <w:num w:numId="2">
    <w:abstractNumId w:val="2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28"/>
  </w:num>
  <w:num w:numId="19">
    <w:abstractNumId w:val="15"/>
  </w:num>
  <w:num w:numId="20">
    <w:abstractNumId w:val="19"/>
  </w:num>
  <w:num w:numId="21">
    <w:abstractNumId w:val="24"/>
  </w:num>
  <w:num w:numId="22">
    <w:abstractNumId w:val="18"/>
  </w:num>
  <w:num w:numId="23">
    <w:abstractNumId w:val="16"/>
  </w:num>
  <w:num w:numId="24">
    <w:abstractNumId w:val="20"/>
  </w:num>
  <w:num w:numId="25">
    <w:abstractNumId w:val="17"/>
  </w:num>
  <w:num w:numId="26">
    <w:abstractNumId w:val="21"/>
  </w:num>
  <w:num w:numId="27">
    <w:abstractNumId w:val="22"/>
  </w:num>
  <w:num w:numId="28">
    <w:abstractNumId w:val="2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EC7"/>
    <w:rsid w:val="00023C3F"/>
    <w:rsid w:val="000444CC"/>
    <w:rsid w:val="00044A93"/>
    <w:rsid w:val="00067E6E"/>
    <w:rsid w:val="000751C1"/>
    <w:rsid w:val="000D64FB"/>
    <w:rsid w:val="000E7E87"/>
    <w:rsid w:val="0013589E"/>
    <w:rsid w:val="0014461E"/>
    <w:rsid w:val="00152EE2"/>
    <w:rsid w:val="0016160F"/>
    <w:rsid w:val="0018513F"/>
    <w:rsid w:val="001E0209"/>
    <w:rsid w:val="001E6343"/>
    <w:rsid w:val="001F3FBE"/>
    <w:rsid w:val="00215555"/>
    <w:rsid w:val="00222642"/>
    <w:rsid w:val="0024570A"/>
    <w:rsid w:val="00255567"/>
    <w:rsid w:val="00264384"/>
    <w:rsid w:val="002738F4"/>
    <w:rsid w:val="002A246A"/>
    <w:rsid w:val="002F1802"/>
    <w:rsid w:val="00312143"/>
    <w:rsid w:val="003218DF"/>
    <w:rsid w:val="0032606C"/>
    <w:rsid w:val="0037097E"/>
    <w:rsid w:val="00380FDF"/>
    <w:rsid w:val="003D4D3E"/>
    <w:rsid w:val="003F3E5E"/>
    <w:rsid w:val="003F5205"/>
    <w:rsid w:val="003F7E44"/>
    <w:rsid w:val="00475EB4"/>
    <w:rsid w:val="00482198"/>
    <w:rsid w:val="004F5E17"/>
    <w:rsid w:val="005478F4"/>
    <w:rsid w:val="00547D2E"/>
    <w:rsid w:val="005B55B9"/>
    <w:rsid w:val="00613CF6"/>
    <w:rsid w:val="00616F1D"/>
    <w:rsid w:val="00676F2D"/>
    <w:rsid w:val="006A0A61"/>
    <w:rsid w:val="008413F5"/>
    <w:rsid w:val="00873826"/>
    <w:rsid w:val="008B2838"/>
    <w:rsid w:val="008C4C3C"/>
    <w:rsid w:val="008E2B59"/>
    <w:rsid w:val="008E45C7"/>
    <w:rsid w:val="008E73F6"/>
    <w:rsid w:val="009135E5"/>
    <w:rsid w:val="009403A7"/>
    <w:rsid w:val="00965E60"/>
    <w:rsid w:val="00973168"/>
    <w:rsid w:val="009B008C"/>
    <w:rsid w:val="00A23AEA"/>
    <w:rsid w:val="00A24C7B"/>
    <w:rsid w:val="00A31DF1"/>
    <w:rsid w:val="00A67362"/>
    <w:rsid w:val="00AD2130"/>
    <w:rsid w:val="00AE764F"/>
    <w:rsid w:val="00B36F9D"/>
    <w:rsid w:val="00B949D6"/>
    <w:rsid w:val="00BA55E9"/>
    <w:rsid w:val="00C222DD"/>
    <w:rsid w:val="00C26341"/>
    <w:rsid w:val="00C731A1"/>
    <w:rsid w:val="00C804EC"/>
    <w:rsid w:val="00CD3DF9"/>
    <w:rsid w:val="00D0463D"/>
    <w:rsid w:val="00D534A8"/>
    <w:rsid w:val="00D571CD"/>
    <w:rsid w:val="00D57838"/>
    <w:rsid w:val="00DA082D"/>
    <w:rsid w:val="00DF4135"/>
    <w:rsid w:val="00E311A2"/>
    <w:rsid w:val="00E333EA"/>
    <w:rsid w:val="00E62C19"/>
    <w:rsid w:val="00E65A67"/>
    <w:rsid w:val="00E9238A"/>
    <w:rsid w:val="00EA2EC7"/>
    <w:rsid w:val="00EB2A55"/>
    <w:rsid w:val="00F52236"/>
    <w:rsid w:val="00F84108"/>
    <w:rsid w:val="00FA4166"/>
    <w:rsid w:val="00FC3924"/>
    <w:rsid w:val="00FD2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2C8CA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62"/>
    <w:pPr>
      <w:spacing w:after="60"/>
    </w:pPr>
    <w:rPr>
      <w:rFonts w:ascii="Arial Narrow" w:eastAsia="Times" w:hAnsi="Arial Narrow"/>
      <w:sz w:val="24"/>
      <w:szCs w:val="24"/>
    </w:rPr>
  </w:style>
  <w:style w:type="paragraph" w:styleId="Heading1">
    <w:name w:val="heading 1"/>
    <w:basedOn w:val="Normal"/>
    <w:next w:val="Normal"/>
    <w:qFormat/>
    <w:rsid w:val="00B72862"/>
    <w:pPr>
      <w:spacing w:before="100" w:beforeAutospacing="1" w:after="0"/>
      <w:outlineLvl w:val="0"/>
    </w:pPr>
    <w:rPr>
      <w:rFonts w:ascii="Britannic Bold" w:hAnsi="Britannic Bold"/>
      <w:b/>
      <w:i/>
      <w:caps/>
      <w:noProof/>
      <w:kern w:val="28"/>
      <w:sz w:val="32"/>
    </w:rPr>
  </w:style>
  <w:style w:type="paragraph" w:styleId="Heading2">
    <w:name w:val="heading 2"/>
    <w:basedOn w:val="Normal"/>
    <w:next w:val="Normal"/>
    <w:qFormat/>
    <w:rsid w:val="00B72862"/>
    <w:pPr>
      <w:keepNext/>
      <w:spacing w:before="240"/>
      <w:outlineLvl w:val="1"/>
    </w:pPr>
    <w:rPr>
      <w:rFonts w:ascii="Arial" w:hAnsi="Arial" w:cs="Arial"/>
      <w:b/>
      <w:bCs/>
      <w:i/>
      <w:iCs/>
      <w:sz w:val="28"/>
      <w:szCs w:val="28"/>
    </w:rPr>
  </w:style>
  <w:style w:type="paragraph" w:styleId="Heading3">
    <w:name w:val="heading 3"/>
    <w:basedOn w:val="Normal"/>
    <w:next w:val="Normal"/>
    <w:qFormat/>
    <w:rsid w:val="00B72862"/>
    <w:pPr>
      <w:keepNext/>
      <w:outlineLvl w:val="2"/>
    </w:pPr>
    <w:rPr>
      <w:b/>
    </w:rPr>
  </w:style>
  <w:style w:type="paragraph" w:styleId="Heading4">
    <w:name w:val="heading 4"/>
    <w:basedOn w:val="Normal"/>
    <w:next w:val="Normal"/>
    <w:qFormat/>
    <w:rsid w:val="00B72862"/>
    <w:pPr>
      <w:keepNext/>
      <w:spacing w:before="240"/>
      <w:outlineLvl w:val="3"/>
    </w:pPr>
    <w:rPr>
      <w:rFonts w:ascii="Times New Roman" w:hAnsi="Times New Roman"/>
      <w:b/>
      <w:bCs/>
      <w:sz w:val="28"/>
      <w:szCs w:val="28"/>
    </w:rPr>
  </w:style>
  <w:style w:type="paragraph" w:styleId="Heading5">
    <w:name w:val="heading 5"/>
    <w:basedOn w:val="Normal"/>
    <w:next w:val="Normal"/>
    <w:qFormat/>
    <w:rsid w:val="00B72862"/>
    <w:pPr>
      <w:spacing w:before="240"/>
      <w:outlineLvl w:val="4"/>
    </w:pPr>
    <w:rPr>
      <w:b/>
      <w:bCs/>
      <w:i/>
      <w:iCs/>
      <w:sz w:val="26"/>
      <w:szCs w:val="26"/>
    </w:rPr>
  </w:style>
  <w:style w:type="paragraph" w:styleId="Heading6">
    <w:name w:val="heading 6"/>
    <w:basedOn w:val="Normal"/>
    <w:next w:val="Normal"/>
    <w:qFormat/>
    <w:rsid w:val="00B72862"/>
    <w:pPr>
      <w:spacing w:before="24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rsid w:val="00B72862"/>
    <w:pPr>
      <w:tabs>
        <w:tab w:val="left" w:leader="underscore" w:pos="10368"/>
      </w:tabs>
      <w:spacing w:after="120"/>
    </w:pPr>
  </w:style>
  <w:style w:type="paragraph" w:customStyle="1" w:styleId="CCAHeading">
    <w:name w:val="CCAHeading"/>
    <w:rsid w:val="00B72862"/>
    <w:rPr>
      <w:rFonts w:ascii="Britannic Bold" w:eastAsia="Times" w:hAnsi="Britannic Bold"/>
      <w:b/>
      <w:caps/>
      <w:noProof/>
      <w:kern w:val="28"/>
      <w:sz w:val="36"/>
      <w:szCs w:val="24"/>
    </w:rPr>
  </w:style>
  <w:style w:type="paragraph" w:customStyle="1" w:styleId="Explanation">
    <w:name w:val="Explanation"/>
    <w:basedOn w:val="Normal"/>
    <w:rsid w:val="00B72862"/>
    <w:pPr>
      <w:jc w:val="center"/>
    </w:pPr>
  </w:style>
  <w:style w:type="paragraph" w:styleId="Header">
    <w:name w:val="header"/>
    <w:basedOn w:val="CCAHeading"/>
    <w:link w:val="HeaderChar"/>
    <w:uiPriority w:val="99"/>
    <w:rsid w:val="00B72862"/>
    <w:pPr>
      <w:tabs>
        <w:tab w:val="center" w:pos="4320"/>
        <w:tab w:val="right" w:pos="8640"/>
      </w:tabs>
    </w:pPr>
  </w:style>
  <w:style w:type="paragraph" w:customStyle="1" w:styleId="MainStyle">
    <w:name w:val="MainStyle"/>
    <w:basedOn w:val="Normal"/>
    <w:autoRedefine/>
    <w:rsid w:val="00B72862"/>
    <w:pPr>
      <w:spacing w:before="20"/>
    </w:pPr>
    <w:rPr>
      <w:b/>
      <w:smallCaps/>
      <w14:shadow w14:blurRad="50800" w14:dist="38100" w14:dir="2700000" w14:sx="100000" w14:sy="100000" w14:kx="0" w14:ky="0" w14:algn="tl">
        <w14:srgbClr w14:val="000000">
          <w14:alpha w14:val="60000"/>
        </w14:srgbClr>
      </w14:shadow>
    </w:rPr>
  </w:style>
  <w:style w:type="paragraph" w:customStyle="1" w:styleId="TableHeader">
    <w:name w:val="TableHeader"/>
    <w:basedOn w:val="MainStyle"/>
    <w:rsid w:val="00B72862"/>
    <w:pPr>
      <w:spacing w:before="40" w:after="40"/>
      <w:jc w:val="center"/>
    </w:pPr>
    <w:rPr>
      <w:b w:val="0"/>
      <w:shadow/>
      <w14:shadow w14:blurRad="0" w14:dist="0" w14:dir="0" w14:sx="0" w14:sy="0" w14:kx="0" w14:ky="0" w14:algn="none">
        <w14:srgbClr w14:val="000000"/>
      </w14:shadow>
    </w:rPr>
  </w:style>
  <w:style w:type="paragraph" w:customStyle="1" w:styleId="TableText">
    <w:name w:val="TableText"/>
    <w:basedOn w:val="MainStyle"/>
    <w:autoRedefine/>
    <w:rsid w:val="00B72862"/>
    <w:pPr>
      <w:spacing w:before="80" w:after="80"/>
    </w:pPr>
    <w:rPr>
      <w:shadow/>
      <w:sz w:val="18"/>
      <w14:shadow w14:blurRad="0" w14:dist="0" w14:dir="0" w14:sx="0" w14:sy="0" w14:kx="0" w14:ky="0" w14:algn="none">
        <w14:srgbClr w14:val="000000"/>
      </w14:shadow>
    </w:rPr>
  </w:style>
  <w:style w:type="paragraph" w:styleId="Footer">
    <w:name w:val="footer"/>
    <w:basedOn w:val="Normal"/>
    <w:link w:val="FooterChar"/>
    <w:uiPriority w:val="99"/>
    <w:rsid w:val="00B72862"/>
    <w:pPr>
      <w:tabs>
        <w:tab w:val="center" w:pos="4320"/>
        <w:tab w:val="right" w:pos="8640"/>
      </w:tabs>
    </w:pPr>
  </w:style>
  <w:style w:type="character" w:styleId="PageNumber">
    <w:name w:val="page number"/>
    <w:basedOn w:val="DefaultParagraphFont"/>
    <w:rsid w:val="00B72862"/>
  </w:style>
  <w:style w:type="paragraph" w:styleId="BodyTextIndent">
    <w:name w:val="Body Text Indent"/>
    <w:basedOn w:val="Normal"/>
    <w:rsid w:val="00B72862"/>
    <w:pPr>
      <w:ind w:left="360" w:hanging="180"/>
    </w:pPr>
  </w:style>
  <w:style w:type="paragraph" w:customStyle="1" w:styleId="StyleAfter0ptLinespacingExactly17pt">
    <w:name w:val="Style After:  0 pt Line spacing:  Exactly 17 pt"/>
    <w:basedOn w:val="Normal"/>
    <w:rsid w:val="00B72862"/>
    <w:pPr>
      <w:spacing w:after="0" w:line="340" w:lineRule="exact"/>
    </w:pPr>
    <w:rPr>
      <w:rFonts w:eastAsia="Times New Roman"/>
    </w:rPr>
  </w:style>
  <w:style w:type="character" w:styleId="Hyperlink">
    <w:name w:val="Hyperlink"/>
    <w:uiPriority w:val="99"/>
    <w:unhideWhenUsed/>
    <w:rsid w:val="00482198"/>
    <w:rPr>
      <w:color w:val="0000FF"/>
      <w:u w:val="single"/>
    </w:rPr>
  </w:style>
  <w:style w:type="character" w:customStyle="1" w:styleId="HeaderChar">
    <w:name w:val="Header Char"/>
    <w:link w:val="Header"/>
    <w:uiPriority w:val="99"/>
    <w:rsid w:val="0018513F"/>
    <w:rPr>
      <w:rFonts w:ascii="Britannic Bold" w:eastAsia="Times" w:hAnsi="Britannic Bold"/>
      <w:b/>
      <w:caps/>
      <w:noProof/>
      <w:kern w:val="28"/>
      <w:sz w:val="36"/>
      <w:szCs w:val="24"/>
    </w:rPr>
  </w:style>
  <w:style w:type="character" w:customStyle="1" w:styleId="FooterChar">
    <w:name w:val="Footer Char"/>
    <w:link w:val="Footer"/>
    <w:uiPriority w:val="99"/>
    <w:rsid w:val="00F52236"/>
    <w:rPr>
      <w:rFonts w:ascii="Arial Narrow" w:eastAsia="Times" w:hAnsi="Arial Narrow"/>
      <w:sz w:val="24"/>
      <w:szCs w:val="24"/>
    </w:rPr>
  </w:style>
  <w:style w:type="table" w:styleId="TableGrid">
    <w:name w:val="Table Grid"/>
    <w:basedOn w:val="TableNormal"/>
    <w:uiPriority w:val="59"/>
    <w:rsid w:val="000751C1"/>
    <w:rPr>
      <w:rFonts w:ascii="Cambria" w:eastAsia="ＭＳ 明朝"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555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5555"/>
    <w:rPr>
      <w:rFonts w:ascii="Lucida Grande" w:eastAsia="Times"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62"/>
    <w:pPr>
      <w:spacing w:after="60"/>
    </w:pPr>
    <w:rPr>
      <w:rFonts w:ascii="Arial Narrow" w:eastAsia="Times" w:hAnsi="Arial Narrow"/>
      <w:sz w:val="24"/>
      <w:szCs w:val="24"/>
    </w:rPr>
  </w:style>
  <w:style w:type="paragraph" w:styleId="Heading1">
    <w:name w:val="heading 1"/>
    <w:basedOn w:val="Normal"/>
    <w:next w:val="Normal"/>
    <w:qFormat/>
    <w:rsid w:val="00B72862"/>
    <w:pPr>
      <w:spacing w:before="100" w:beforeAutospacing="1" w:after="0"/>
      <w:outlineLvl w:val="0"/>
    </w:pPr>
    <w:rPr>
      <w:rFonts w:ascii="Britannic Bold" w:hAnsi="Britannic Bold"/>
      <w:b/>
      <w:i/>
      <w:caps/>
      <w:noProof/>
      <w:kern w:val="28"/>
      <w:sz w:val="32"/>
    </w:rPr>
  </w:style>
  <w:style w:type="paragraph" w:styleId="Heading2">
    <w:name w:val="heading 2"/>
    <w:basedOn w:val="Normal"/>
    <w:next w:val="Normal"/>
    <w:qFormat/>
    <w:rsid w:val="00B72862"/>
    <w:pPr>
      <w:keepNext/>
      <w:spacing w:before="240"/>
      <w:outlineLvl w:val="1"/>
    </w:pPr>
    <w:rPr>
      <w:rFonts w:ascii="Arial" w:hAnsi="Arial" w:cs="Arial"/>
      <w:b/>
      <w:bCs/>
      <w:i/>
      <w:iCs/>
      <w:sz w:val="28"/>
      <w:szCs w:val="28"/>
    </w:rPr>
  </w:style>
  <w:style w:type="paragraph" w:styleId="Heading3">
    <w:name w:val="heading 3"/>
    <w:basedOn w:val="Normal"/>
    <w:next w:val="Normal"/>
    <w:qFormat/>
    <w:rsid w:val="00B72862"/>
    <w:pPr>
      <w:keepNext/>
      <w:outlineLvl w:val="2"/>
    </w:pPr>
    <w:rPr>
      <w:b/>
    </w:rPr>
  </w:style>
  <w:style w:type="paragraph" w:styleId="Heading4">
    <w:name w:val="heading 4"/>
    <w:basedOn w:val="Normal"/>
    <w:next w:val="Normal"/>
    <w:qFormat/>
    <w:rsid w:val="00B72862"/>
    <w:pPr>
      <w:keepNext/>
      <w:spacing w:before="240"/>
      <w:outlineLvl w:val="3"/>
    </w:pPr>
    <w:rPr>
      <w:rFonts w:ascii="Times New Roman" w:hAnsi="Times New Roman"/>
      <w:b/>
      <w:bCs/>
      <w:sz w:val="28"/>
      <w:szCs w:val="28"/>
    </w:rPr>
  </w:style>
  <w:style w:type="paragraph" w:styleId="Heading5">
    <w:name w:val="heading 5"/>
    <w:basedOn w:val="Normal"/>
    <w:next w:val="Normal"/>
    <w:qFormat/>
    <w:rsid w:val="00B72862"/>
    <w:pPr>
      <w:spacing w:before="240"/>
      <w:outlineLvl w:val="4"/>
    </w:pPr>
    <w:rPr>
      <w:b/>
      <w:bCs/>
      <w:i/>
      <w:iCs/>
      <w:sz w:val="26"/>
      <w:szCs w:val="26"/>
    </w:rPr>
  </w:style>
  <w:style w:type="paragraph" w:styleId="Heading6">
    <w:name w:val="heading 6"/>
    <w:basedOn w:val="Normal"/>
    <w:next w:val="Normal"/>
    <w:qFormat/>
    <w:rsid w:val="00B72862"/>
    <w:pPr>
      <w:spacing w:before="24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rsid w:val="00B72862"/>
    <w:pPr>
      <w:tabs>
        <w:tab w:val="left" w:leader="underscore" w:pos="10368"/>
      </w:tabs>
      <w:spacing w:after="120"/>
    </w:pPr>
  </w:style>
  <w:style w:type="paragraph" w:customStyle="1" w:styleId="CCAHeading">
    <w:name w:val="CCAHeading"/>
    <w:rsid w:val="00B72862"/>
    <w:rPr>
      <w:rFonts w:ascii="Britannic Bold" w:eastAsia="Times" w:hAnsi="Britannic Bold"/>
      <w:b/>
      <w:caps/>
      <w:noProof/>
      <w:kern w:val="28"/>
      <w:sz w:val="36"/>
      <w:szCs w:val="24"/>
    </w:rPr>
  </w:style>
  <w:style w:type="paragraph" w:customStyle="1" w:styleId="Explanation">
    <w:name w:val="Explanation"/>
    <w:basedOn w:val="Normal"/>
    <w:rsid w:val="00B72862"/>
    <w:pPr>
      <w:jc w:val="center"/>
    </w:pPr>
  </w:style>
  <w:style w:type="paragraph" w:styleId="Header">
    <w:name w:val="header"/>
    <w:basedOn w:val="CCAHeading"/>
    <w:link w:val="HeaderChar"/>
    <w:uiPriority w:val="99"/>
    <w:rsid w:val="00B72862"/>
    <w:pPr>
      <w:tabs>
        <w:tab w:val="center" w:pos="4320"/>
        <w:tab w:val="right" w:pos="8640"/>
      </w:tabs>
    </w:pPr>
  </w:style>
  <w:style w:type="paragraph" w:customStyle="1" w:styleId="MainStyle">
    <w:name w:val="MainStyle"/>
    <w:basedOn w:val="Normal"/>
    <w:autoRedefine/>
    <w:rsid w:val="00B72862"/>
    <w:pPr>
      <w:spacing w:before="20"/>
    </w:pPr>
    <w:rPr>
      <w:b/>
      <w:smallCaps/>
      <w14:shadow w14:blurRad="50800" w14:dist="38100" w14:dir="2700000" w14:sx="100000" w14:sy="100000" w14:kx="0" w14:ky="0" w14:algn="tl">
        <w14:srgbClr w14:val="000000">
          <w14:alpha w14:val="60000"/>
        </w14:srgbClr>
      </w14:shadow>
    </w:rPr>
  </w:style>
  <w:style w:type="paragraph" w:customStyle="1" w:styleId="TableHeader">
    <w:name w:val="TableHeader"/>
    <w:basedOn w:val="MainStyle"/>
    <w:rsid w:val="00B72862"/>
    <w:pPr>
      <w:spacing w:before="40" w:after="40"/>
      <w:jc w:val="center"/>
    </w:pPr>
    <w:rPr>
      <w:b w:val="0"/>
      <w:shadow/>
      <w14:shadow w14:blurRad="0" w14:dist="0" w14:dir="0" w14:sx="0" w14:sy="0" w14:kx="0" w14:ky="0" w14:algn="none">
        <w14:srgbClr w14:val="000000"/>
      </w14:shadow>
    </w:rPr>
  </w:style>
  <w:style w:type="paragraph" w:customStyle="1" w:styleId="TableText">
    <w:name w:val="TableText"/>
    <w:basedOn w:val="MainStyle"/>
    <w:autoRedefine/>
    <w:rsid w:val="00B72862"/>
    <w:pPr>
      <w:spacing w:before="80" w:after="80"/>
    </w:pPr>
    <w:rPr>
      <w:shadow/>
      <w:sz w:val="18"/>
      <w14:shadow w14:blurRad="0" w14:dist="0" w14:dir="0" w14:sx="0" w14:sy="0" w14:kx="0" w14:ky="0" w14:algn="none">
        <w14:srgbClr w14:val="000000"/>
      </w14:shadow>
    </w:rPr>
  </w:style>
  <w:style w:type="paragraph" w:styleId="Footer">
    <w:name w:val="footer"/>
    <w:basedOn w:val="Normal"/>
    <w:link w:val="FooterChar"/>
    <w:uiPriority w:val="99"/>
    <w:rsid w:val="00B72862"/>
    <w:pPr>
      <w:tabs>
        <w:tab w:val="center" w:pos="4320"/>
        <w:tab w:val="right" w:pos="8640"/>
      </w:tabs>
    </w:pPr>
  </w:style>
  <w:style w:type="character" w:styleId="PageNumber">
    <w:name w:val="page number"/>
    <w:basedOn w:val="DefaultParagraphFont"/>
    <w:rsid w:val="00B72862"/>
  </w:style>
  <w:style w:type="paragraph" w:styleId="BodyTextIndent">
    <w:name w:val="Body Text Indent"/>
    <w:basedOn w:val="Normal"/>
    <w:rsid w:val="00B72862"/>
    <w:pPr>
      <w:ind w:left="360" w:hanging="180"/>
    </w:pPr>
  </w:style>
  <w:style w:type="paragraph" w:customStyle="1" w:styleId="StyleAfter0ptLinespacingExactly17pt">
    <w:name w:val="Style After:  0 pt Line spacing:  Exactly 17 pt"/>
    <w:basedOn w:val="Normal"/>
    <w:rsid w:val="00B72862"/>
    <w:pPr>
      <w:spacing w:after="0" w:line="340" w:lineRule="exact"/>
    </w:pPr>
    <w:rPr>
      <w:rFonts w:eastAsia="Times New Roman"/>
    </w:rPr>
  </w:style>
  <w:style w:type="character" w:styleId="Hyperlink">
    <w:name w:val="Hyperlink"/>
    <w:uiPriority w:val="99"/>
    <w:unhideWhenUsed/>
    <w:rsid w:val="00482198"/>
    <w:rPr>
      <w:color w:val="0000FF"/>
      <w:u w:val="single"/>
    </w:rPr>
  </w:style>
  <w:style w:type="character" w:customStyle="1" w:styleId="HeaderChar">
    <w:name w:val="Header Char"/>
    <w:link w:val="Header"/>
    <w:uiPriority w:val="99"/>
    <w:rsid w:val="0018513F"/>
    <w:rPr>
      <w:rFonts w:ascii="Britannic Bold" w:eastAsia="Times" w:hAnsi="Britannic Bold"/>
      <w:b/>
      <w:caps/>
      <w:noProof/>
      <w:kern w:val="28"/>
      <w:sz w:val="36"/>
      <w:szCs w:val="24"/>
    </w:rPr>
  </w:style>
  <w:style w:type="character" w:customStyle="1" w:styleId="FooterChar">
    <w:name w:val="Footer Char"/>
    <w:link w:val="Footer"/>
    <w:uiPriority w:val="99"/>
    <w:rsid w:val="00F52236"/>
    <w:rPr>
      <w:rFonts w:ascii="Arial Narrow" w:eastAsia="Times" w:hAnsi="Arial Narrow"/>
      <w:sz w:val="24"/>
      <w:szCs w:val="24"/>
    </w:rPr>
  </w:style>
  <w:style w:type="table" w:styleId="TableGrid">
    <w:name w:val="Table Grid"/>
    <w:basedOn w:val="TableNormal"/>
    <w:uiPriority w:val="59"/>
    <w:rsid w:val="000751C1"/>
    <w:rPr>
      <w:rFonts w:ascii="Cambria" w:eastAsia="ＭＳ 明朝"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555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5555"/>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carlalevy.org" TargetMode="External"/><Relationship Id="rId2" Type="http://schemas.openxmlformats.org/officeDocument/2006/relationships/hyperlink" Target="mailto:ayurveda@carlalevy.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arlalevy.org" TargetMode="External"/><Relationship Id="rId2" Type="http://schemas.openxmlformats.org/officeDocument/2006/relationships/hyperlink" Target="mailto:ayurveda@carlalev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946A1-3B64-B043-ACEB-5A9B13C2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936</Words>
  <Characters>5341</Characters>
  <Application>Microsoft Macintosh Word</Application>
  <DocSecurity>0</DocSecurity>
  <Lines>44</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CLINICAL AYURVEDIC SPECIALIST •</vt:lpstr>
      <vt:lpstr>Financial Policy Agreement</vt:lpstr>
    </vt:vector>
  </TitlesOfParts>
  <Company/>
  <LinksUpToDate>false</LinksUpToDate>
  <CharactersWithSpaces>6265</CharactersWithSpaces>
  <SharedDoc>false</SharedDoc>
  <HLinks>
    <vt:vector size="18" baseType="variant">
      <vt:variant>
        <vt:i4>7274529</vt:i4>
      </vt:variant>
      <vt:variant>
        <vt:i4>6</vt:i4>
      </vt:variant>
      <vt:variant>
        <vt:i4>0</vt:i4>
      </vt:variant>
      <vt:variant>
        <vt:i4>5</vt:i4>
      </vt:variant>
      <vt:variant>
        <vt:lpwstr>mailto:ayurveda@carlalevy.org</vt:lpwstr>
      </vt:variant>
      <vt:variant>
        <vt:lpwstr/>
      </vt:variant>
      <vt:variant>
        <vt:i4>5177371</vt:i4>
      </vt:variant>
      <vt:variant>
        <vt:i4>3</vt:i4>
      </vt:variant>
      <vt:variant>
        <vt:i4>0</vt:i4>
      </vt:variant>
      <vt:variant>
        <vt:i4>5</vt:i4>
      </vt:variant>
      <vt:variant>
        <vt:lpwstr>http://www.carlalevy.org</vt:lpwstr>
      </vt:variant>
      <vt:variant>
        <vt:lpwstr/>
      </vt:variant>
      <vt:variant>
        <vt:i4>5046281</vt:i4>
      </vt:variant>
      <vt:variant>
        <vt:i4>3126</vt:i4>
      </vt:variant>
      <vt:variant>
        <vt:i4>1025</vt:i4>
      </vt:variant>
      <vt:variant>
        <vt:i4>1</vt:i4>
      </vt:variant>
      <vt:variant>
        <vt:lpwstr>lotus bw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CLINICAL AYURVEDIC SPECIALIST •</dc:title>
  <dc:subject/>
  <dc:creator>Amelia Cady</dc:creator>
  <cp:keywords/>
  <dc:description/>
  <cp:lastModifiedBy>Carla Levy User Carla Levy</cp:lastModifiedBy>
  <cp:revision>4</cp:revision>
  <cp:lastPrinted>2014-05-22T03:01:00Z</cp:lastPrinted>
  <dcterms:created xsi:type="dcterms:W3CDTF">2014-05-22T03:01:00Z</dcterms:created>
  <dcterms:modified xsi:type="dcterms:W3CDTF">2016-01-23T19:05:00Z</dcterms:modified>
</cp:coreProperties>
</file>